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E06E3" w14:textId="77777777" w:rsidR="00CC65B8" w:rsidRPr="00F1507D" w:rsidRDefault="00520879" w:rsidP="00520879">
      <w:pPr>
        <w:spacing w:after="180" w:line="280" w:lineRule="exact"/>
        <w:jc w:val="center"/>
        <w:rPr>
          <w:rFonts w:asciiTheme="minorHAnsi" w:hAnsiTheme="minorHAnsi" w:cstheme="minorHAnsi"/>
          <w:b/>
          <w:sz w:val="22"/>
          <w:szCs w:val="22"/>
          <w:lang w:val="ro-RO"/>
        </w:rPr>
      </w:pPr>
      <w:bookmarkStart w:id="0" w:name="_GoBack"/>
      <w:bookmarkEnd w:id="0"/>
      <w:r w:rsidRPr="00F1507D">
        <w:rPr>
          <w:rFonts w:asciiTheme="minorHAnsi" w:hAnsiTheme="minorHAnsi" w:cstheme="minorHAnsi"/>
          <w:b/>
          <w:sz w:val="22"/>
          <w:szCs w:val="22"/>
          <w:lang w:val="ro-RO"/>
        </w:rPr>
        <w:t xml:space="preserve">CONTRACT DE </w:t>
      </w:r>
      <w:r w:rsidR="00CC65B8" w:rsidRPr="00F1507D">
        <w:rPr>
          <w:rFonts w:asciiTheme="minorHAnsi" w:hAnsiTheme="minorHAnsi" w:cstheme="minorHAnsi"/>
          <w:b/>
          <w:sz w:val="22"/>
          <w:szCs w:val="22"/>
          <w:lang w:val="ro-RO"/>
        </w:rPr>
        <w:t xml:space="preserve">FINANTARE </w:t>
      </w:r>
    </w:p>
    <w:p w14:paraId="30C3A376" w14:textId="510661E1" w:rsidR="00E32008" w:rsidRPr="00C21A96" w:rsidRDefault="00CC65B8" w:rsidP="00CC65B8">
      <w:pPr>
        <w:spacing w:after="180" w:line="280" w:lineRule="exact"/>
        <w:jc w:val="center"/>
        <w:rPr>
          <w:rFonts w:asciiTheme="minorHAnsi" w:hAnsiTheme="minorHAnsi" w:cstheme="minorHAnsi"/>
          <w:bCs/>
          <w:sz w:val="22"/>
          <w:szCs w:val="22"/>
          <w:lang w:val="ro-RO"/>
        </w:rPr>
      </w:pPr>
      <w:r w:rsidRPr="00C21A96">
        <w:rPr>
          <w:rFonts w:asciiTheme="minorHAnsi" w:hAnsiTheme="minorHAnsi" w:cstheme="minorHAnsi"/>
          <w:bCs/>
          <w:sz w:val="22"/>
          <w:szCs w:val="22"/>
          <w:lang w:val="ro-RO"/>
        </w:rPr>
        <w:t>-</w:t>
      </w:r>
      <w:r w:rsidR="00520879" w:rsidRPr="00C21A96">
        <w:rPr>
          <w:rFonts w:asciiTheme="minorHAnsi" w:hAnsiTheme="minorHAnsi" w:cstheme="minorHAnsi"/>
          <w:bCs/>
          <w:sz w:val="22"/>
          <w:szCs w:val="22"/>
          <w:lang w:val="ro-RO"/>
        </w:rPr>
        <w:t xml:space="preserve">FACTORING </w:t>
      </w:r>
      <w:r w:rsidR="00E32008" w:rsidRPr="00C21A96">
        <w:rPr>
          <w:rFonts w:asciiTheme="minorHAnsi" w:hAnsiTheme="minorHAnsi" w:cstheme="minorHAnsi"/>
          <w:bCs/>
          <w:sz w:val="22"/>
          <w:szCs w:val="22"/>
          <w:lang w:val="ro-RO"/>
        </w:rPr>
        <w:t>CU RECURS</w:t>
      </w:r>
      <w:r w:rsidRPr="00C21A96">
        <w:rPr>
          <w:rFonts w:asciiTheme="minorHAnsi" w:hAnsiTheme="minorHAnsi" w:cstheme="minorHAnsi"/>
          <w:bCs/>
          <w:sz w:val="22"/>
          <w:szCs w:val="22"/>
          <w:lang w:val="ro-RO"/>
        </w:rPr>
        <w:t xml:space="preserve"> -</w:t>
      </w:r>
    </w:p>
    <w:p w14:paraId="10BBD8D5" w14:textId="41785A97" w:rsidR="00520879" w:rsidRPr="00C21A96" w:rsidRDefault="00520879" w:rsidP="00CC65B8">
      <w:pPr>
        <w:spacing w:after="180" w:line="280" w:lineRule="exact"/>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Nr. </w:t>
      </w:r>
      <w:r w:rsidR="001B64BA">
        <w:t>${nrcontract}</w:t>
      </w:r>
      <w:r w:rsidR="001B64BA" w:rsidRPr="00DE4F64">
        <w:t>/</w:t>
      </w:r>
      <w:r w:rsidR="001B64BA">
        <w:t>${datacontract}</w:t>
      </w:r>
    </w:p>
    <w:p w14:paraId="7E9DFC61" w14:textId="77777777" w:rsidR="00F1507D" w:rsidRPr="00C21A96" w:rsidRDefault="00F1507D" w:rsidP="00CC65B8">
      <w:pPr>
        <w:spacing w:after="180" w:line="280" w:lineRule="exact"/>
        <w:rPr>
          <w:rFonts w:asciiTheme="minorHAnsi" w:hAnsiTheme="minorHAnsi" w:cstheme="minorHAnsi"/>
          <w:sz w:val="22"/>
          <w:szCs w:val="22"/>
          <w:lang w:val="ro-RO"/>
        </w:rPr>
      </w:pPr>
    </w:p>
    <w:p w14:paraId="117A1B34" w14:textId="154BED55" w:rsidR="00520879" w:rsidRPr="00C21A96" w:rsidRDefault="004C06A9" w:rsidP="00520879">
      <w:pPr>
        <w:pStyle w:val="Corptext"/>
        <w:spacing w:after="180"/>
        <w:jc w:val="both"/>
        <w:rPr>
          <w:rFonts w:asciiTheme="minorHAnsi" w:hAnsiTheme="minorHAnsi" w:cstheme="minorHAnsi"/>
          <w:sz w:val="22"/>
          <w:szCs w:val="22"/>
          <w:lang w:val="ro-RO"/>
        </w:rPr>
      </w:pPr>
      <w:r w:rsidRPr="00C21A96">
        <w:rPr>
          <w:rFonts w:asciiTheme="minorHAnsi" w:hAnsiTheme="minorHAnsi" w:cstheme="minorHAnsi"/>
          <w:b/>
          <w:bCs/>
          <w:sz w:val="22"/>
          <w:szCs w:val="22"/>
          <w:lang w:val="ro-RO"/>
        </w:rPr>
        <w:t>1.</w:t>
      </w:r>
      <w:r w:rsidRPr="00C21A96">
        <w:rPr>
          <w:rFonts w:asciiTheme="minorHAnsi" w:hAnsiTheme="minorHAnsi" w:cstheme="minorHAnsi"/>
          <w:sz w:val="22"/>
          <w:szCs w:val="22"/>
          <w:lang w:val="ro-RO"/>
        </w:rPr>
        <w:t xml:space="preserve"> </w:t>
      </w:r>
      <w:r w:rsidR="00520879" w:rsidRPr="00C21A96">
        <w:rPr>
          <w:rFonts w:asciiTheme="minorHAnsi" w:hAnsiTheme="minorHAnsi" w:cstheme="minorHAnsi"/>
          <w:sz w:val="22"/>
          <w:szCs w:val="22"/>
          <w:lang w:val="ro-RO"/>
        </w:rPr>
        <w:t>Incheiat intre:</w:t>
      </w:r>
    </w:p>
    <w:p w14:paraId="147259BC" w14:textId="1F37BB5D" w:rsidR="00520879" w:rsidRPr="00C21A96" w:rsidRDefault="00905BE3" w:rsidP="00520879">
      <w:pPr>
        <w:pStyle w:val="Indentcorptext2"/>
        <w:spacing w:after="180" w:line="240" w:lineRule="auto"/>
        <w:ind w:left="0"/>
        <w:jc w:val="both"/>
        <w:rPr>
          <w:rStyle w:val="rvts8"/>
          <w:rFonts w:asciiTheme="minorHAnsi" w:hAnsiTheme="minorHAnsi" w:cstheme="minorHAnsi"/>
          <w:sz w:val="22"/>
          <w:szCs w:val="22"/>
          <w:lang w:val="fr-FR"/>
        </w:rPr>
      </w:pPr>
      <w:r w:rsidRPr="00C21A96">
        <w:rPr>
          <w:rStyle w:val="rvts8"/>
          <w:rFonts w:asciiTheme="minorHAnsi" w:hAnsiTheme="minorHAnsi" w:cstheme="minorHAnsi"/>
          <w:b/>
          <w:bCs/>
          <w:sz w:val="22"/>
          <w:szCs w:val="22"/>
          <w:lang w:val="fr-FR"/>
        </w:rPr>
        <w:t>Access Capital IFN SA</w:t>
      </w:r>
      <w:r w:rsidRPr="00C21A96">
        <w:rPr>
          <w:rStyle w:val="rvts8"/>
          <w:rFonts w:asciiTheme="minorHAnsi" w:hAnsiTheme="minorHAnsi" w:cstheme="minorHAnsi"/>
          <w:sz w:val="22"/>
          <w:szCs w:val="22"/>
          <w:lang w:val="fr-FR"/>
        </w:rPr>
        <w:t>, cu sediul in Constanta, B-dul Mamaia nr.</w:t>
      </w:r>
      <w:r w:rsidR="00EC64EC">
        <w:rPr>
          <w:rStyle w:val="rvts8"/>
          <w:rFonts w:asciiTheme="minorHAnsi" w:hAnsiTheme="minorHAnsi" w:cstheme="minorHAnsi"/>
          <w:sz w:val="22"/>
          <w:szCs w:val="22"/>
          <w:lang w:val="fr-FR"/>
        </w:rPr>
        <w:t>158</w:t>
      </w:r>
      <w:r w:rsidRPr="00C21A96">
        <w:rPr>
          <w:rStyle w:val="rvts8"/>
          <w:rFonts w:asciiTheme="minorHAnsi" w:hAnsiTheme="minorHAnsi" w:cstheme="minorHAnsi"/>
          <w:sz w:val="22"/>
          <w:szCs w:val="22"/>
          <w:lang w:val="fr-FR"/>
        </w:rPr>
        <w:t>,</w:t>
      </w:r>
      <w:r w:rsidR="00EC64EC">
        <w:rPr>
          <w:rStyle w:val="rvts8"/>
          <w:rFonts w:asciiTheme="minorHAnsi" w:hAnsiTheme="minorHAnsi" w:cstheme="minorHAnsi"/>
          <w:sz w:val="22"/>
          <w:szCs w:val="22"/>
          <w:lang w:val="fr-FR"/>
        </w:rPr>
        <w:t xml:space="preserve"> et. IV, cam. 3</w:t>
      </w:r>
      <w:r w:rsidRPr="00C21A96">
        <w:rPr>
          <w:rStyle w:val="rvts8"/>
          <w:rFonts w:asciiTheme="minorHAnsi" w:hAnsiTheme="minorHAnsi" w:cstheme="minorHAnsi"/>
          <w:sz w:val="22"/>
          <w:szCs w:val="22"/>
          <w:lang w:val="fr-FR"/>
        </w:rPr>
        <w:t xml:space="preserve">, Judetul Constanta, inregistrata la Oficiul Registrului Comertului Constanta sub nr. J13/2747/13.08.2021, Cod Unic de Inregistrare RO 44739340, inregistrata in Registrul General sub nr. RG-PJR-14-110371/24.11.2021, </w:t>
      </w:r>
      <w:r w:rsidR="003E15F2" w:rsidRPr="00C21A96">
        <w:rPr>
          <w:rStyle w:val="rvts8"/>
          <w:rFonts w:asciiTheme="minorHAnsi" w:hAnsiTheme="minorHAnsi" w:cstheme="minorHAnsi"/>
          <w:sz w:val="22"/>
          <w:szCs w:val="22"/>
          <w:lang w:val="fr-FR"/>
        </w:rPr>
        <w:t xml:space="preserve">titulara a contului nr. RO19BTRLRONCRT0612587101 deschis la Banca Transilvania SA, </w:t>
      </w:r>
      <w:r w:rsidRPr="00C21A96">
        <w:rPr>
          <w:rStyle w:val="rvts8"/>
          <w:rFonts w:asciiTheme="minorHAnsi" w:hAnsiTheme="minorHAnsi" w:cstheme="minorHAnsi"/>
          <w:sz w:val="22"/>
          <w:szCs w:val="22"/>
          <w:lang w:val="fr-FR"/>
        </w:rPr>
        <w:t xml:space="preserve">email ______________ , reprezentata legal prin Nicoara Stefan, in calitate de Director general, </w:t>
      </w:r>
      <w:r w:rsidR="00520879" w:rsidRPr="00C21A96">
        <w:rPr>
          <w:rStyle w:val="rvts8"/>
          <w:rFonts w:asciiTheme="minorHAnsi" w:hAnsiTheme="minorHAnsi" w:cstheme="minorHAnsi"/>
          <w:sz w:val="22"/>
          <w:szCs w:val="22"/>
          <w:lang w:val="fr-FR"/>
        </w:rPr>
        <w:t xml:space="preserve">(denumita </w:t>
      </w:r>
      <w:r w:rsidRPr="00C21A96">
        <w:rPr>
          <w:rStyle w:val="rvts8"/>
          <w:rFonts w:asciiTheme="minorHAnsi" w:hAnsiTheme="minorHAnsi" w:cstheme="minorHAnsi"/>
          <w:sz w:val="22"/>
          <w:szCs w:val="22"/>
          <w:lang w:val="fr-FR"/>
        </w:rPr>
        <w:t>in cele ce urmeaza</w:t>
      </w:r>
      <w:r w:rsidR="00520879" w:rsidRPr="00C21A96">
        <w:rPr>
          <w:rStyle w:val="rvts8"/>
          <w:rFonts w:asciiTheme="minorHAnsi" w:hAnsiTheme="minorHAnsi" w:cstheme="minorHAnsi"/>
          <w:sz w:val="22"/>
          <w:szCs w:val="22"/>
          <w:lang w:val="fr-FR"/>
        </w:rPr>
        <w:t xml:space="preserve"> “Factor”) </w:t>
      </w:r>
    </w:p>
    <w:p w14:paraId="7F8ECAC0" w14:textId="75B5038E" w:rsidR="004C06A9" w:rsidRPr="00C21A96" w:rsidRDefault="004C06A9" w:rsidP="00520879">
      <w:pPr>
        <w:pStyle w:val="Indentcorptext2"/>
        <w:spacing w:after="180" w:line="240" w:lineRule="auto"/>
        <w:ind w:left="0"/>
        <w:jc w:val="both"/>
        <w:rPr>
          <w:rStyle w:val="rvts8"/>
          <w:rFonts w:asciiTheme="minorHAnsi" w:hAnsiTheme="minorHAnsi" w:cstheme="minorHAnsi"/>
          <w:sz w:val="22"/>
          <w:szCs w:val="22"/>
          <w:lang w:val="fr-FR"/>
        </w:rPr>
      </w:pPr>
      <w:r w:rsidRPr="00C21A96">
        <w:rPr>
          <w:rStyle w:val="rvts8"/>
          <w:rFonts w:asciiTheme="minorHAnsi" w:hAnsiTheme="minorHAnsi" w:cstheme="minorHAnsi"/>
          <w:sz w:val="22"/>
          <w:szCs w:val="22"/>
          <w:lang w:val="fr-FR"/>
        </w:rPr>
        <w:t>si</w:t>
      </w:r>
    </w:p>
    <w:p w14:paraId="01E92B7C" w14:textId="18903C4D" w:rsidR="00520879" w:rsidRPr="00C21A96" w:rsidRDefault="001B64BA" w:rsidP="00520879">
      <w:pPr>
        <w:pStyle w:val="Indentcorptext2"/>
        <w:spacing w:after="180" w:line="240" w:lineRule="auto"/>
        <w:ind w:left="0"/>
        <w:jc w:val="both"/>
        <w:rPr>
          <w:rStyle w:val="rvts8"/>
          <w:rFonts w:asciiTheme="minorHAnsi" w:hAnsiTheme="minorHAnsi" w:cstheme="minorHAnsi"/>
          <w:sz w:val="22"/>
          <w:szCs w:val="22"/>
          <w:lang w:val="fr-FR"/>
        </w:rPr>
      </w:pPr>
      <w:r w:rsidRPr="00B62561">
        <w:rPr>
          <w:rStyle w:val="rvts8"/>
          <w:rFonts w:asciiTheme="minorHAnsi" w:hAnsiTheme="minorHAnsi" w:cstheme="minorHAnsi"/>
          <w:color w:val="FF0000"/>
          <w:sz w:val="22"/>
          <w:szCs w:val="22"/>
          <w:lang w:val="fr-FR"/>
        </w:rPr>
        <w:t xml:space="preserve">${nume}, </w:t>
      </w:r>
      <w:r w:rsidRPr="00F1507D">
        <w:rPr>
          <w:rStyle w:val="rvts8"/>
          <w:rFonts w:asciiTheme="minorHAnsi" w:hAnsiTheme="minorHAnsi" w:cstheme="minorHAnsi"/>
          <w:sz w:val="22"/>
          <w:szCs w:val="22"/>
          <w:lang w:val="fr-FR"/>
        </w:rPr>
        <w:t xml:space="preserve">cu sediul in </w:t>
      </w:r>
      <w:r w:rsidRPr="002C537F">
        <w:rPr>
          <w:rStyle w:val="rvts8"/>
          <w:rFonts w:asciiTheme="minorHAnsi" w:hAnsiTheme="minorHAnsi" w:cstheme="minorHAnsi"/>
          <w:color w:val="FF0000"/>
          <w:sz w:val="22"/>
          <w:szCs w:val="22"/>
          <w:lang w:val="fr-FR"/>
        </w:rPr>
        <w:t>${adresa}</w:t>
      </w:r>
      <w:r w:rsidRPr="00F1507D">
        <w:rPr>
          <w:rStyle w:val="rvts8"/>
          <w:rFonts w:asciiTheme="minorHAnsi" w:hAnsiTheme="minorHAnsi" w:cstheme="minorHAnsi"/>
          <w:sz w:val="22"/>
          <w:szCs w:val="22"/>
          <w:lang w:val="fr-FR"/>
        </w:rPr>
        <w:t>, nr. de inregistrare in Registrul Comertului</w:t>
      </w:r>
      <w:r w:rsidRPr="002C537F">
        <w:rPr>
          <w:rStyle w:val="rvts8"/>
          <w:rFonts w:asciiTheme="minorHAnsi" w:hAnsiTheme="minorHAnsi" w:cstheme="minorHAnsi"/>
          <w:color w:val="FF0000"/>
          <w:sz w:val="22"/>
          <w:szCs w:val="22"/>
          <w:lang w:val="fr-FR"/>
        </w:rPr>
        <w:t>${regcom}</w:t>
      </w:r>
      <w:r w:rsidRPr="002C537F">
        <w:rPr>
          <w:rStyle w:val="rvts8"/>
          <w:rFonts w:asciiTheme="minorHAnsi" w:hAnsiTheme="minorHAnsi" w:cstheme="minorHAnsi"/>
          <w:color w:val="000000" w:themeColor="text1"/>
          <w:sz w:val="22"/>
          <w:szCs w:val="22"/>
          <w:lang w:val="fr-FR"/>
        </w:rPr>
        <w:t>,</w:t>
      </w:r>
      <w:r w:rsidRPr="002C537F">
        <w:rPr>
          <w:rStyle w:val="rvts8"/>
          <w:rFonts w:asciiTheme="minorHAnsi" w:hAnsiTheme="minorHAnsi" w:cstheme="minorHAnsi"/>
          <w:sz w:val="22"/>
          <w:szCs w:val="22"/>
          <w:lang w:val="fr-FR"/>
        </w:rPr>
        <w:t xml:space="preserve"> </w:t>
      </w:r>
      <w:r w:rsidRPr="00F1507D">
        <w:rPr>
          <w:rStyle w:val="rvts8"/>
          <w:rFonts w:asciiTheme="minorHAnsi" w:hAnsiTheme="minorHAnsi" w:cstheme="minorHAnsi"/>
          <w:sz w:val="22"/>
          <w:szCs w:val="22"/>
          <w:lang w:val="fr-FR"/>
        </w:rPr>
        <w:t xml:space="preserve">C.U.I. </w:t>
      </w:r>
      <w:r w:rsidRPr="002C537F">
        <w:rPr>
          <w:rStyle w:val="rvts8"/>
          <w:rFonts w:asciiTheme="minorHAnsi" w:hAnsiTheme="minorHAnsi" w:cstheme="minorHAnsi"/>
          <w:color w:val="FF0000"/>
          <w:sz w:val="22"/>
          <w:szCs w:val="22"/>
          <w:lang w:val="fr-FR"/>
        </w:rPr>
        <w:t>${cui}</w:t>
      </w:r>
      <w:r w:rsidRPr="00F1507D">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 xml:space="preserve">telefon </w:t>
      </w:r>
      <w:r w:rsidRPr="00672F79">
        <w:rPr>
          <w:rStyle w:val="rvts8"/>
          <w:rFonts w:asciiTheme="minorHAnsi" w:hAnsiTheme="minorHAnsi" w:cstheme="minorHAnsi"/>
          <w:color w:val="FF0000"/>
          <w:sz w:val="22"/>
          <w:szCs w:val="22"/>
          <w:lang w:val="fr-FR"/>
        </w:rPr>
        <w:t>${telefon}</w:t>
      </w:r>
      <w:r w:rsidRPr="00F1507D">
        <w:rPr>
          <w:rStyle w:val="rvts8"/>
          <w:rFonts w:asciiTheme="minorHAnsi" w:hAnsiTheme="minorHAnsi" w:cstheme="minorHAnsi"/>
          <w:sz w:val="22"/>
          <w:szCs w:val="22"/>
          <w:lang w:val="fr-FR"/>
        </w:rPr>
        <w:t xml:space="preserve">, e-mail </w:t>
      </w:r>
      <w:r w:rsidRPr="00672F79">
        <w:rPr>
          <w:rStyle w:val="rvts8"/>
          <w:rFonts w:asciiTheme="minorHAnsi" w:hAnsiTheme="minorHAnsi" w:cstheme="minorHAnsi"/>
          <w:color w:val="FF0000"/>
          <w:sz w:val="22"/>
          <w:szCs w:val="22"/>
          <w:lang w:val="fr-FR"/>
        </w:rPr>
        <w:t>${email}</w:t>
      </w:r>
      <w:r w:rsidRPr="00F1507D">
        <w:rPr>
          <w:rStyle w:val="rvts8"/>
          <w:rFonts w:asciiTheme="minorHAnsi" w:hAnsiTheme="minorHAnsi" w:cstheme="minorHAnsi"/>
          <w:sz w:val="22"/>
          <w:szCs w:val="22"/>
          <w:lang w:val="fr-FR"/>
        </w:rPr>
        <w:t xml:space="preserve">, cont bancar nr. </w:t>
      </w:r>
      <w:r w:rsidRPr="00672F79">
        <w:rPr>
          <w:rStyle w:val="rvts8"/>
          <w:rFonts w:asciiTheme="minorHAnsi" w:hAnsiTheme="minorHAnsi" w:cstheme="minorHAnsi"/>
          <w:color w:val="FF0000"/>
          <w:sz w:val="22"/>
          <w:szCs w:val="22"/>
          <w:lang w:val="fr-FR"/>
        </w:rPr>
        <w:t>${cont}</w:t>
      </w:r>
      <w:r w:rsidRPr="00F1507D">
        <w:rPr>
          <w:rStyle w:val="rvts8"/>
          <w:rFonts w:asciiTheme="minorHAnsi" w:hAnsiTheme="minorHAnsi" w:cstheme="minorHAnsi"/>
          <w:sz w:val="22"/>
          <w:szCs w:val="22"/>
          <w:lang w:val="fr-FR"/>
        </w:rPr>
        <w:t xml:space="preserve">, deschis la </w:t>
      </w:r>
      <w:r w:rsidRPr="00672F79">
        <w:rPr>
          <w:rStyle w:val="rvts8"/>
          <w:rFonts w:asciiTheme="minorHAnsi" w:hAnsiTheme="minorHAnsi" w:cstheme="minorHAnsi"/>
          <w:color w:val="FF0000"/>
          <w:sz w:val="22"/>
          <w:szCs w:val="22"/>
          <w:lang w:val="fr-FR"/>
        </w:rPr>
        <w:t>${banca}</w:t>
      </w:r>
      <w:r w:rsidR="00520879" w:rsidRPr="00C21A96">
        <w:rPr>
          <w:rStyle w:val="rvts8"/>
          <w:rFonts w:asciiTheme="minorHAnsi" w:hAnsiTheme="minorHAnsi" w:cstheme="minorHAnsi"/>
          <w:sz w:val="22"/>
          <w:szCs w:val="22"/>
          <w:lang w:val="fr-FR"/>
        </w:rPr>
        <w:t xml:space="preserve"> reprezentata prin …………….., CNP ......................................................, identificat cu ............................, emis de .........................., la data de ....................................................,  in calitate de .............., conform imputernicirii nr...  /.... emisa in baza Hot AGA .../...  (denumita in </w:t>
      </w:r>
      <w:r w:rsidR="00905BE3" w:rsidRPr="00C21A96">
        <w:rPr>
          <w:rStyle w:val="rvts8"/>
          <w:rFonts w:asciiTheme="minorHAnsi" w:hAnsiTheme="minorHAnsi" w:cstheme="minorHAnsi"/>
          <w:sz w:val="22"/>
          <w:szCs w:val="22"/>
          <w:lang w:val="fr-FR"/>
        </w:rPr>
        <w:t>cele ce urmeaza</w:t>
      </w:r>
      <w:r w:rsidR="00520879" w:rsidRPr="00C21A96">
        <w:rPr>
          <w:rStyle w:val="rvts8"/>
          <w:rFonts w:asciiTheme="minorHAnsi" w:hAnsiTheme="minorHAnsi" w:cstheme="minorHAnsi"/>
          <w:sz w:val="22"/>
          <w:szCs w:val="22"/>
          <w:lang w:val="fr-FR"/>
        </w:rPr>
        <w:t xml:space="preserve"> “Aderent”</w:t>
      </w:r>
      <w:r w:rsidR="00CC65B8" w:rsidRPr="00C21A96">
        <w:rPr>
          <w:rStyle w:val="rvts8"/>
          <w:rFonts w:asciiTheme="minorHAnsi" w:hAnsiTheme="minorHAnsi" w:cstheme="minorHAnsi"/>
          <w:sz w:val="22"/>
          <w:szCs w:val="22"/>
          <w:lang w:val="fr-FR"/>
        </w:rPr>
        <w:t xml:space="preserve"> si ,,Garant ipotecar‘’</w:t>
      </w:r>
      <w:r w:rsidR="00520879" w:rsidRPr="00C21A96">
        <w:rPr>
          <w:rStyle w:val="rvts8"/>
          <w:rFonts w:asciiTheme="minorHAnsi" w:hAnsiTheme="minorHAnsi" w:cstheme="minorHAnsi"/>
          <w:sz w:val="22"/>
          <w:szCs w:val="22"/>
          <w:lang w:val="fr-FR"/>
        </w:rPr>
        <w:t>;</w:t>
      </w:r>
    </w:p>
    <w:p w14:paraId="07495DB0" w14:textId="77777777" w:rsidR="00F1507D" w:rsidRPr="00C21A96" w:rsidRDefault="00F1507D" w:rsidP="00E32008">
      <w:pPr>
        <w:pStyle w:val="Indentcorptext2"/>
        <w:spacing w:after="180" w:line="240" w:lineRule="auto"/>
        <w:ind w:left="0"/>
        <w:jc w:val="both"/>
        <w:rPr>
          <w:rStyle w:val="rvts8"/>
          <w:rFonts w:asciiTheme="minorHAnsi" w:hAnsiTheme="minorHAnsi" w:cstheme="minorHAnsi"/>
          <w:b/>
          <w:bCs/>
          <w:sz w:val="22"/>
          <w:szCs w:val="22"/>
          <w:lang w:val="fr-FR"/>
        </w:rPr>
      </w:pPr>
    </w:p>
    <w:p w14:paraId="13400330" w14:textId="6AF2FFB9" w:rsidR="00CC65B8" w:rsidRPr="00C21A96" w:rsidRDefault="004C06A9" w:rsidP="00E32008">
      <w:pPr>
        <w:pStyle w:val="Indentcorptext2"/>
        <w:spacing w:after="180" w:line="240" w:lineRule="auto"/>
        <w:ind w:left="0"/>
        <w:jc w:val="both"/>
        <w:rPr>
          <w:rStyle w:val="rvts8"/>
          <w:rFonts w:asciiTheme="minorHAnsi" w:hAnsiTheme="minorHAnsi" w:cstheme="minorHAnsi"/>
          <w:sz w:val="22"/>
          <w:szCs w:val="22"/>
          <w:lang w:val="fr-FR"/>
        </w:rPr>
      </w:pPr>
      <w:r w:rsidRPr="00C21A96">
        <w:rPr>
          <w:rStyle w:val="rvts8"/>
          <w:rFonts w:asciiTheme="minorHAnsi" w:hAnsiTheme="minorHAnsi" w:cstheme="minorHAnsi"/>
          <w:b/>
          <w:bCs/>
          <w:sz w:val="22"/>
          <w:szCs w:val="22"/>
          <w:lang w:val="fr-FR"/>
        </w:rPr>
        <w:t>2</w:t>
      </w:r>
      <w:r w:rsidR="00CC65B8" w:rsidRPr="00C21A96">
        <w:rPr>
          <w:rStyle w:val="rvts8"/>
          <w:rFonts w:asciiTheme="minorHAnsi" w:hAnsiTheme="minorHAnsi" w:cstheme="minorHAnsi"/>
          <w:b/>
          <w:bCs/>
          <w:sz w:val="22"/>
          <w:szCs w:val="22"/>
          <w:lang w:val="fr-FR"/>
        </w:rPr>
        <w:t>.</w:t>
      </w:r>
      <w:r w:rsidR="00CC65B8" w:rsidRPr="00C21A96">
        <w:rPr>
          <w:rStyle w:val="rvts8"/>
          <w:rFonts w:asciiTheme="minorHAnsi" w:hAnsiTheme="minorHAnsi" w:cstheme="minorHAnsi"/>
          <w:sz w:val="22"/>
          <w:szCs w:val="22"/>
          <w:lang w:val="fr-FR"/>
        </w:rPr>
        <w:t xml:space="preserve"> </w:t>
      </w:r>
      <w:r w:rsidR="00CC65B8" w:rsidRPr="00C21A96">
        <w:rPr>
          <w:rFonts w:asciiTheme="minorHAnsi" w:hAnsiTheme="minorHAnsi" w:cstheme="minorHAnsi"/>
          <w:b/>
          <w:sz w:val="22"/>
          <w:szCs w:val="22"/>
          <w:lang w:val="ro-RO"/>
        </w:rPr>
        <w:t>Definitii</w:t>
      </w:r>
    </w:p>
    <w:p w14:paraId="367FCC58" w14:textId="6DB93EFD" w:rsidR="00520879" w:rsidRPr="00C21A96" w:rsidRDefault="004C06A9" w:rsidP="004C06A9">
      <w:pPr>
        <w:widowControl w:val="0"/>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2.1.</w:t>
      </w:r>
    </w:p>
    <w:p w14:paraId="29A51F77" w14:textId="3C43DCD6" w:rsidR="00520879" w:rsidRPr="00C21A96" w:rsidRDefault="001201DB" w:rsidP="00E32008">
      <w:pPr>
        <w:widowControl w:val="0"/>
        <w:numPr>
          <w:ilvl w:val="0"/>
          <w:numId w:val="2"/>
        </w:numPr>
        <w:tabs>
          <w:tab w:val="clear" w:pos="1260"/>
          <w:tab w:val="num" w:pos="567"/>
        </w:tabs>
        <w:suppressAutoHyphens/>
        <w:spacing w:after="180" w:line="28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Documente de Finantare</w:t>
      </w:r>
      <w:r w:rsidR="00520879" w:rsidRPr="00C21A96">
        <w:rPr>
          <w:rFonts w:asciiTheme="minorHAnsi" w:hAnsiTheme="minorHAnsi" w:cstheme="minorHAnsi"/>
          <w:sz w:val="22"/>
          <w:szCs w:val="22"/>
          <w:lang w:val="ro-RO"/>
        </w:rPr>
        <w:t xml:space="preserve"> – inseamna prezentul </w:t>
      </w:r>
      <w:r w:rsidR="00A2152D" w:rsidRPr="00C21A96">
        <w:rPr>
          <w:rFonts w:asciiTheme="minorHAnsi" w:hAnsiTheme="minorHAnsi" w:cstheme="minorHAnsi"/>
          <w:sz w:val="22"/>
          <w:szCs w:val="22"/>
          <w:lang w:val="ro-RO"/>
        </w:rPr>
        <w:t>c</w:t>
      </w:r>
      <w:r w:rsidR="00520879" w:rsidRPr="00C21A96">
        <w:rPr>
          <w:rFonts w:asciiTheme="minorHAnsi" w:hAnsiTheme="minorHAnsi" w:cstheme="minorHAnsi"/>
          <w:sz w:val="22"/>
          <w:szCs w:val="22"/>
          <w:lang w:val="ro-RO"/>
        </w:rPr>
        <w:t xml:space="preserve">ontract, impreuna cu anexele sale, </w:t>
      </w:r>
      <w:r w:rsidR="00A2152D" w:rsidRPr="00C21A96">
        <w:rPr>
          <w:rFonts w:asciiTheme="minorHAnsi" w:hAnsiTheme="minorHAnsi" w:cstheme="minorHAnsi"/>
          <w:sz w:val="22"/>
          <w:szCs w:val="22"/>
          <w:lang w:val="ro-RO"/>
        </w:rPr>
        <w:t xml:space="preserve">prezente sau ulterioare, </w:t>
      </w:r>
      <w:r w:rsidR="00520879" w:rsidRPr="00C21A96">
        <w:rPr>
          <w:rFonts w:asciiTheme="minorHAnsi" w:hAnsiTheme="minorHAnsi" w:cstheme="minorHAnsi"/>
          <w:sz w:val="22"/>
          <w:szCs w:val="22"/>
          <w:lang w:val="ro-RO"/>
        </w:rPr>
        <w:t>acte aditionale, care fac parte integranta din acesta;</w:t>
      </w:r>
    </w:p>
    <w:p w14:paraId="14DA837A" w14:textId="06C2C104" w:rsidR="00BC1C20" w:rsidRPr="00C21A96" w:rsidRDefault="00BC1C20" w:rsidP="00BC1C20">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Creanta</w:t>
      </w:r>
      <w:r w:rsidRPr="00C21A96">
        <w:rPr>
          <w:rFonts w:asciiTheme="minorHAnsi" w:hAnsiTheme="minorHAnsi" w:cstheme="minorHAnsi"/>
          <w:sz w:val="22"/>
          <w:szCs w:val="22"/>
          <w:lang w:val="ro-RO"/>
        </w:rPr>
        <w:t xml:space="preserve"> </w:t>
      </w:r>
      <w:r w:rsidR="00A2152D" w:rsidRPr="00C21A96">
        <w:rPr>
          <w:rFonts w:asciiTheme="minorHAnsi" w:hAnsiTheme="minorHAnsi" w:cstheme="minorHAnsi"/>
          <w:b/>
          <w:bCs/>
          <w:sz w:val="22"/>
          <w:szCs w:val="22"/>
          <w:lang w:val="ro-RO"/>
        </w:rPr>
        <w:t>cesionata</w:t>
      </w:r>
      <w:r w:rsidR="00A2152D"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 reprezinta </w:t>
      </w:r>
      <w:r w:rsidR="006D7025" w:rsidRPr="00C21A96">
        <w:rPr>
          <w:rFonts w:asciiTheme="minorHAnsi" w:hAnsiTheme="minorHAnsi" w:cstheme="minorHAnsi"/>
          <w:sz w:val="22"/>
          <w:szCs w:val="22"/>
          <w:lang w:val="ro-RO"/>
        </w:rPr>
        <w:t>dreptul</w:t>
      </w:r>
      <w:r w:rsidRPr="00C21A96">
        <w:rPr>
          <w:rFonts w:asciiTheme="minorHAnsi" w:hAnsiTheme="minorHAnsi" w:cstheme="minorHAnsi"/>
          <w:sz w:val="22"/>
          <w:szCs w:val="22"/>
          <w:lang w:val="ro-RO"/>
        </w:rPr>
        <w:t xml:space="preserve"> Aderentului</w:t>
      </w:r>
      <w:r w:rsidR="006D7025" w:rsidRPr="00C21A96">
        <w:rPr>
          <w:rFonts w:asciiTheme="minorHAnsi" w:hAnsiTheme="minorHAnsi" w:cstheme="minorHAnsi"/>
          <w:sz w:val="22"/>
          <w:szCs w:val="22"/>
          <w:lang w:val="ro-RO"/>
        </w:rPr>
        <w:t xml:space="preserve"> la incasarea sumelor cuvenite</w:t>
      </w:r>
      <w:r w:rsidRPr="00C21A96">
        <w:rPr>
          <w:rFonts w:asciiTheme="minorHAnsi" w:hAnsiTheme="minorHAnsi" w:cstheme="minorHAnsi"/>
          <w:sz w:val="22"/>
          <w:szCs w:val="22"/>
          <w:lang w:val="ro-RO"/>
        </w:rPr>
        <w:t xml:space="preserve"> de </w:t>
      </w:r>
      <w:r w:rsidR="006D7025" w:rsidRPr="00C21A96">
        <w:rPr>
          <w:rFonts w:asciiTheme="minorHAnsi" w:hAnsiTheme="minorHAnsi" w:cstheme="minorHAnsi"/>
          <w:sz w:val="22"/>
          <w:szCs w:val="22"/>
          <w:lang w:val="ro-RO"/>
        </w:rPr>
        <w:t>la</w:t>
      </w:r>
      <w:r w:rsidRPr="00C21A96">
        <w:rPr>
          <w:rFonts w:asciiTheme="minorHAnsi" w:hAnsiTheme="minorHAnsi" w:cstheme="minorHAnsi"/>
          <w:sz w:val="22"/>
          <w:szCs w:val="22"/>
          <w:lang w:val="ro-RO"/>
        </w:rPr>
        <w:t xml:space="preserve"> Debitorul </w:t>
      </w:r>
      <w:r w:rsidR="006D7025" w:rsidRPr="00C21A96">
        <w:rPr>
          <w:rFonts w:asciiTheme="minorHAnsi" w:hAnsiTheme="minorHAnsi" w:cstheme="minorHAnsi"/>
          <w:sz w:val="22"/>
          <w:szCs w:val="22"/>
          <w:lang w:val="ro-RO"/>
        </w:rPr>
        <w:t>Cedat</w:t>
      </w:r>
      <w:r w:rsidRPr="00C21A96">
        <w:rPr>
          <w:rFonts w:asciiTheme="minorHAnsi" w:hAnsiTheme="minorHAnsi" w:cstheme="minorHAnsi"/>
          <w:sz w:val="22"/>
          <w:szCs w:val="22"/>
          <w:lang w:val="ro-RO"/>
        </w:rPr>
        <w:t xml:space="preserve">, </w:t>
      </w:r>
      <w:r w:rsidR="006D7025" w:rsidRPr="00C21A96">
        <w:rPr>
          <w:rFonts w:asciiTheme="minorHAnsi" w:hAnsiTheme="minorHAnsi" w:cstheme="minorHAnsi"/>
          <w:sz w:val="22"/>
          <w:szCs w:val="22"/>
          <w:lang w:val="ro-RO"/>
        </w:rPr>
        <w:t xml:space="preserve">decurgand din </w:t>
      </w:r>
      <w:r w:rsidRPr="00C21A96">
        <w:rPr>
          <w:rFonts w:asciiTheme="minorHAnsi" w:hAnsiTheme="minorHAnsi" w:cstheme="minorHAnsi"/>
          <w:sz w:val="22"/>
          <w:szCs w:val="22"/>
          <w:lang w:val="ro-RO"/>
        </w:rPr>
        <w:t xml:space="preserve">facturi </w:t>
      </w:r>
      <w:r w:rsidR="006D7025" w:rsidRPr="00C21A96">
        <w:rPr>
          <w:rFonts w:asciiTheme="minorHAnsi" w:hAnsiTheme="minorHAnsi" w:cstheme="minorHAnsi"/>
          <w:sz w:val="22"/>
          <w:szCs w:val="22"/>
          <w:lang w:val="ro-RO"/>
        </w:rPr>
        <w:t xml:space="preserve">neajunse la scadenta si care </w:t>
      </w:r>
      <w:r w:rsidRPr="00C21A96">
        <w:rPr>
          <w:rFonts w:asciiTheme="minorHAnsi" w:hAnsiTheme="minorHAnsi" w:cstheme="minorHAnsi"/>
          <w:sz w:val="22"/>
          <w:szCs w:val="22"/>
          <w:lang w:val="ro-RO"/>
        </w:rPr>
        <w:t>nu a</w:t>
      </w:r>
      <w:r w:rsidR="006D7025" w:rsidRPr="00C21A96">
        <w:rPr>
          <w:rFonts w:asciiTheme="minorHAnsi" w:hAnsiTheme="minorHAnsi" w:cstheme="minorHAnsi"/>
          <w:sz w:val="22"/>
          <w:szCs w:val="22"/>
          <w:lang w:val="ro-RO"/>
        </w:rPr>
        <w:t>u</w:t>
      </w:r>
      <w:r w:rsidRPr="00C21A96">
        <w:rPr>
          <w:rFonts w:asciiTheme="minorHAnsi" w:hAnsiTheme="minorHAnsi" w:cstheme="minorHAnsi"/>
          <w:sz w:val="22"/>
          <w:szCs w:val="22"/>
          <w:lang w:val="ro-RO"/>
        </w:rPr>
        <w:t xml:space="preserve"> platit</w:t>
      </w:r>
      <w:r w:rsidR="006D7025" w:rsidRPr="00C21A96">
        <w:rPr>
          <w:rFonts w:asciiTheme="minorHAnsi" w:hAnsiTheme="minorHAnsi" w:cstheme="minorHAnsi"/>
          <w:sz w:val="22"/>
          <w:szCs w:val="22"/>
          <w:lang w:val="ro-RO"/>
        </w:rPr>
        <w:t xml:space="preserve">e, compensate, </w:t>
      </w:r>
      <w:r w:rsidR="00A2152D" w:rsidRPr="00C21A96">
        <w:rPr>
          <w:rFonts w:asciiTheme="minorHAnsi" w:hAnsiTheme="minorHAnsi" w:cstheme="minorHAnsi"/>
          <w:sz w:val="22"/>
          <w:szCs w:val="22"/>
          <w:lang w:val="ro-RO"/>
        </w:rPr>
        <w:t xml:space="preserve">stornate, </w:t>
      </w:r>
      <w:r w:rsidR="006D7025" w:rsidRPr="00C21A96">
        <w:rPr>
          <w:rFonts w:asciiTheme="minorHAnsi" w:hAnsiTheme="minorHAnsi" w:cstheme="minorHAnsi"/>
          <w:sz w:val="22"/>
          <w:szCs w:val="22"/>
          <w:lang w:val="ro-RO"/>
        </w:rPr>
        <w:t>anulate ori contestate</w:t>
      </w:r>
      <w:r w:rsidRPr="00C21A96">
        <w:rPr>
          <w:rFonts w:asciiTheme="minorHAnsi" w:hAnsiTheme="minorHAnsi" w:cstheme="minorHAnsi"/>
          <w:sz w:val="22"/>
          <w:szCs w:val="22"/>
          <w:lang w:val="ro-RO"/>
        </w:rPr>
        <w:t xml:space="preserve">. </w:t>
      </w:r>
    </w:p>
    <w:p w14:paraId="538EF68F" w14:textId="6CDC142D"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Cesiune de Creanta</w:t>
      </w:r>
      <w:r w:rsidRPr="00C21A96">
        <w:rPr>
          <w:rFonts w:asciiTheme="minorHAnsi" w:hAnsiTheme="minorHAnsi" w:cstheme="minorHAnsi"/>
          <w:sz w:val="22"/>
          <w:szCs w:val="22"/>
          <w:lang w:val="ro-RO"/>
        </w:rPr>
        <w:t xml:space="preserve"> – reprezinta </w:t>
      </w:r>
      <w:r w:rsidR="006D7025" w:rsidRPr="00C21A96">
        <w:rPr>
          <w:rFonts w:asciiTheme="minorHAnsi" w:hAnsiTheme="minorHAnsi" w:cstheme="minorHAnsi"/>
          <w:sz w:val="22"/>
          <w:szCs w:val="22"/>
          <w:lang w:val="ro-RO"/>
        </w:rPr>
        <w:t>prezent</w:t>
      </w:r>
      <w:r w:rsidR="002B0BEC" w:rsidRPr="00C21A96">
        <w:rPr>
          <w:rFonts w:asciiTheme="minorHAnsi" w:hAnsiTheme="minorHAnsi" w:cstheme="minorHAnsi"/>
          <w:sz w:val="22"/>
          <w:szCs w:val="22"/>
          <w:lang w:val="ro-RO"/>
        </w:rPr>
        <w:t>ul Contract de factoring, prin semnarea caruia</w:t>
      </w:r>
      <w:r w:rsidR="006D7025"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Aderentulul </w:t>
      </w:r>
      <w:r w:rsidR="006D7025" w:rsidRPr="00C21A96">
        <w:rPr>
          <w:rFonts w:asciiTheme="minorHAnsi" w:hAnsiTheme="minorHAnsi" w:cstheme="minorHAnsi"/>
          <w:sz w:val="22"/>
          <w:szCs w:val="22"/>
          <w:lang w:val="ro-RO"/>
        </w:rPr>
        <w:t>transfera</w:t>
      </w:r>
      <w:r w:rsidRPr="00C21A96">
        <w:rPr>
          <w:rFonts w:asciiTheme="minorHAnsi" w:hAnsiTheme="minorHAnsi" w:cstheme="minorHAnsi"/>
          <w:sz w:val="22"/>
          <w:szCs w:val="22"/>
          <w:lang w:val="ro-RO"/>
        </w:rPr>
        <w:t xml:space="preserve"> Factorului </w:t>
      </w:r>
      <w:r w:rsidR="006D7025" w:rsidRPr="00C21A96">
        <w:rPr>
          <w:rFonts w:asciiTheme="minorHAnsi" w:hAnsiTheme="minorHAnsi" w:cstheme="minorHAnsi"/>
          <w:sz w:val="22"/>
          <w:szCs w:val="22"/>
          <w:lang w:val="ro-RO"/>
        </w:rPr>
        <w:t>toate drepturile, inclusiv proprietatea,</w:t>
      </w:r>
      <w:r w:rsidRPr="00C21A96">
        <w:rPr>
          <w:rFonts w:asciiTheme="minorHAnsi" w:hAnsiTheme="minorHAnsi" w:cstheme="minorHAnsi"/>
          <w:sz w:val="22"/>
          <w:szCs w:val="22"/>
          <w:lang w:val="ro-RO"/>
        </w:rPr>
        <w:t xml:space="preserve"> asupra </w:t>
      </w:r>
      <w:r w:rsidR="00B45B2D" w:rsidRPr="00C21A96">
        <w:rPr>
          <w:rFonts w:asciiTheme="minorHAnsi" w:hAnsiTheme="minorHAnsi" w:cstheme="minorHAnsi"/>
          <w:sz w:val="22"/>
          <w:szCs w:val="22"/>
          <w:lang w:val="ro-RO"/>
        </w:rPr>
        <w:t xml:space="preserve">uneia sau mai multor </w:t>
      </w:r>
      <w:r w:rsidRPr="00C21A96">
        <w:rPr>
          <w:rFonts w:asciiTheme="minorHAnsi" w:hAnsiTheme="minorHAnsi" w:cstheme="minorHAnsi"/>
          <w:sz w:val="22"/>
          <w:szCs w:val="22"/>
          <w:lang w:val="ro-RO"/>
        </w:rPr>
        <w:t>creante</w:t>
      </w:r>
      <w:r w:rsidR="00B45B2D"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prezente sau viitoare</w:t>
      </w:r>
      <w:r w:rsidR="00B45B2D"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91357A" w:rsidRPr="00C21A96">
        <w:rPr>
          <w:rFonts w:asciiTheme="minorHAnsi" w:hAnsiTheme="minorHAnsi" w:cstheme="minorHAnsi"/>
          <w:sz w:val="22"/>
          <w:szCs w:val="22"/>
          <w:lang w:val="ro-RO"/>
        </w:rPr>
        <w:t xml:space="preserve">incluzand garantiile si accesoriile, </w:t>
      </w:r>
      <w:r w:rsidRPr="00C21A96">
        <w:rPr>
          <w:rFonts w:asciiTheme="minorHAnsi" w:hAnsiTheme="minorHAnsi" w:cstheme="minorHAnsi"/>
          <w:sz w:val="22"/>
          <w:szCs w:val="22"/>
          <w:lang w:val="ro-RO"/>
        </w:rPr>
        <w:t xml:space="preserve">pe care Aderentul le are fata </w:t>
      </w:r>
      <w:r w:rsidR="006D7025" w:rsidRPr="00C21A96">
        <w:rPr>
          <w:rFonts w:asciiTheme="minorHAnsi" w:hAnsiTheme="minorHAnsi" w:cstheme="minorHAnsi"/>
          <w:sz w:val="22"/>
          <w:szCs w:val="22"/>
          <w:lang w:val="ro-RO"/>
        </w:rPr>
        <w:t>de</w:t>
      </w:r>
      <w:r w:rsidRPr="00C21A96">
        <w:rPr>
          <w:rFonts w:asciiTheme="minorHAnsi" w:hAnsiTheme="minorHAnsi" w:cstheme="minorHAnsi"/>
          <w:sz w:val="22"/>
          <w:szCs w:val="22"/>
          <w:lang w:val="ro-RO"/>
        </w:rPr>
        <w:t xml:space="preserve"> </w:t>
      </w:r>
      <w:r w:rsidR="006D7025" w:rsidRPr="00C21A96">
        <w:rPr>
          <w:rFonts w:asciiTheme="minorHAnsi" w:hAnsiTheme="minorHAnsi" w:cstheme="minorHAnsi"/>
          <w:sz w:val="22"/>
          <w:szCs w:val="22"/>
          <w:lang w:val="ro-RO"/>
        </w:rPr>
        <w:t>D</w:t>
      </w:r>
      <w:r w:rsidRPr="00C21A96">
        <w:rPr>
          <w:rFonts w:asciiTheme="minorHAnsi" w:hAnsiTheme="minorHAnsi" w:cstheme="minorHAnsi"/>
          <w:sz w:val="22"/>
          <w:szCs w:val="22"/>
          <w:lang w:val="ro-RO"/>
        </w:rPr>
        <w:t>ebitor</w:t>
      </w:r>
      <w:r w:rsidR="006D7025" w:rsidRPr="00C21A96">
        <w:rPr>
          <w:rFonts w:asciiTheme="minorHAnsi" w:hAnsiTheme="minorHAnsi" w:cstheme="minorHAnsi"/>
          <w:sz w:val="22"/>
          <w:szCs w:val="22"/>
          <w:lang w:val="ro-RO"/>
        </w:rPr>
        <w:t>ul C</w:t>
      </w:r>
      <w:r w:rsidRPr="00C21A96">
        <w:rPr>
          <w:rFonts w:asciiTheme="minorHAnsi" w:hAnsiTheme="minorHAnsi" w:cstheme="minorHAnsi"/>
          <w:sz w:val="22"/>
          <w:szCs w:val="22"/>
          <w:lang w:val="ro-RO"/>
        </w:rPr>
        <w:t>edat</w:t>
      </w:r>
      <w:r w:rsidR="00B45B2D"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B45B2D" w:rsidRPr="00C21A96">
        <w:rPr>
          <w:rFonts w:asciiTheme="minorHAnsi" w:hAnsiTheme="minorHAnsi" w:cstheme="minorHAnsi"/>
          <w:sz w:val="22"/>
          <w:szCs w:val="22"/>
          <w:lang w:val="ro-RO"/>
        </w:rPr>
        <w:t>Factorul devenind creditorul Debitorului Cedat.</w:t>
      </w:r>
    </w:p>
    <w:p w14:paraId="39707A71" w14:textId="79B616A0" w:rsidR="00BC1C20" w:rsidRPr="00C21A96" w:rsidRDefault="00BC1C20" w:rsidP="00BC1C20">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 xml:space="preserve">Debitor cedat </w:t>
      </w:r>
      <w:r w:rsidRPr="00C21A96">
        <w:rPr>
          <w:rFonts w:asciiTheme="minorHAnsi" w:hAnsiTheme="minorHAnsi" w:cstheme="minorHAnsi"/>
          <w:sz w:val="22"/>
          <w:szCs w:val="22"/>
          <w:lang w:val="ro-RO"/>
        </w:rPr>
        <w:t xml:space="preserve">– </w:t>
      </w:r>
      <w:r w:rsidR="00B45B2D" w:rsidRPr="00C21A96">
        <w:rPr>
          <w:rFonts w:asciiTheme="minorHAnsi" w:hAnsiTheme="minorHAnsi" w:cstheme="minorHAnsi"/>
          <w:sz w:val="22"/>
          <w:szCs w:val="22"/>
          <w:lang w:val="ro-RO"/>
        </w:rPr>
        <w:t>reprezinta persoana</w:t>
      </w:r>
      <w:r w:rsidR="001A268D" w:rsidRPr="00C21A96">
        <w:rPr>
          <w:rFonts w:asciiTheme="minorHAnsi" w:hAnsiTheme="minorHAnsi" w:cstheme="minorHAnsi"/>
          <w:sz w:val="22"/>
          <w:szCs w:val="22"/>
          <w:lang w:val="ro-RO"/>
        </w:rPr>
        <w:t xml:space="preserve"> parte intr-un raport contractual cu Aderentul, beneficiar al achizitiilor sau serviciilor acestuia</w:t>
      </w:r>
      <w:r w:rsidRPr="00C21A96">
        <w:rPr>
          <w:rFonts w:asciiTheme="minorHAnsi" w:hAnsiTheme="minorHAnsi" w:cstheme="minorHAnsi"/>
          <w:sz w:val="22"/>
          <w:szCs w:val="22"/>
          <w:lang w:val="ro-RO"/>
        </w:rPr>
        <w:t xml:space="preserve">, care </w:t>
      </w:r>
      <w:r w:rsidR="001A268D" w:rsidRPr="00C21A96">
        <w:rPr>
          <w:rFonts w:asciiTheme="minorHAnsi" w:hAnsiTheme="minorHAnsi" w:cstheme="minorHAnsi"/>
          <w:sz w:val="22"/>
          <w:szCs w:val="22"/>
          <w:lang w:val="ro-RO"/>
        </w:rPr>
        <w:t xml:space="preserve">devine debitor </w:t>
      </w:r>
      <w:r w:rsidR="0091357A" w:rsidRPr="00C21A96">
        <w:rPr>
          <w:rFonts w:asciiTheme="minorHAnsi" w:hAnsiTheme="minorHAnsi" w:cstheme="minorHAnsi"/>
          <w:sz w:val="22"/>
          <w:szCs w:val="22"/>
          <w:lang w:val="ro-RO"/>
        </w:rPr>
        <w:t>al creantei/creantelor cesionate Factorului de catre Aderent, in baza Documentelor de Finantare.</w:t>
      </w:r>
    </w:p>
    <w:p w14:paraId="2E95B380" w14:textId="477EC709"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 xml:space="preserve">Contract </w:t>
      </w:r>
      <w:r w:rsidR="00755BEB" w:rsidRPr="00C21A96">
        <w:rPr>
          <w:rFonts w:asciiTheme="minorHAnsi" w:hAnsiTheme="minorHAnsi" w:cstheme="minorHAnsi"/>
          <w:b/>
          <w:sz w:val="22"/>
          <w:szCs w:val="22"/>
          <w:lang w:val="ro-RO"/>
        </w:rPr>
        <w:t>cesionat</w:t>
      </w:r>
      <w:r w:rsidRPr="00C21A96">
        <w:rPr>
          <w:rFonts w:asciiTheme="minorHAnsi" w:hAnsiTheme="minorHAnsi" w:cstheme="minorHAnsi"/>
          <w:sz w:val="22"/>
          <w:szCs w:val="22"/>
          <w:lang w:val="ro-RO"/>
        </w:rPr>
        <w:t xml:space="preserve"> – inseamna contractul semnat de catre Aderent</w:t>
      </w:r>
      <w:r w:rsidR="00755BEB" w:rsidRPr="00C21A96">
        <w:rPr>
          <w:rFonts w:asciiTheme="minorHAnsi" w:hAnsiTheme="minorHAnsi" w:cstheme="minorHAnsi"/>
          <w:sz w:val="22"/>
          <w:szCs w:val="22"/>
          <w:lang w:val="ro-RO"/>
        </w:rPr>
        <w:t>, in calitate de prestator</w:t>
      </w:r>
      <w:r w:rsidR="0013592D" w:rsidRPr="00C21A96">
        <w:rPr>
          <w:rFonts w:asciiTheme="minorHAnsi" w:hAnsiTheme="minorHAnsi" w:cstheme="minorHAnsi"/>
          <w:sz w:val="22"/>
          <w:szCs w:val="22"/>
          <w:lang w:val="ro-RO"/>
        </w:rPr>
        <w:t xml:space="preserve"> ori </w:t>
      </w:r>
      <w:r w:rsidR="00755BEB" w:rsidRPr="00C21A96">
        <w:rPr>
          <w:rFonts w:asciiTheme="minorHAnsi" w:hAnsiTheme="minorHAnsi" w:cstheme="minorHAnsi"/>
          <w:sz w:val="22"/>
          <w:szCs w:val="22"/>
          <w:lang w:val="ro-RO"/>
        </w:rPr>
        <w:t>furnizor</w:t>
      </w:r>
      <w:r w:rsidRPr="00C21A96">
        <w:rPr>
          <w:rFonts w:asciiTheme="minorHAnsi" w:hAnsiTheme="minorHAnsi" w:cstheme="minorHAnsi"/>
          <w:sz w:val="22"/>
          <w:szCs w:val="22"/>
          <w:lang w:val="ro-RO"/>
        </w:rPr>
        <w:t xml:space="preserve"> si Debitorul </w:t>
      </w:r>
      <w:r w:rsidR="005150BF" w:rsidRPr="00C21A96">
        <w:rPr>
          <w:rFonts w:asciiTheme="minorHAnsi" w:hAnsiTheme="minorHAnsi" w:cstheme="minorHAnsi"/>
          <w:sz w:val="22"/>
          <w:szCs w:val="22"/>
          <w:lang w:val="ro-RO"/>
        </w:rPr>
        <w:t>Cedat</w:t>
      </w:r>
      <w:r w:rsidR="00755BEB"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in calitate de beneficia</w:t>
      </w:r>
      <w:r w:rsidR="0013592D" w:rsidRPr="00C21A96">
        <w:rPr>
          <w:rFonts w:asciiTheme="minorHAnsi" w:hAnsiTheme="minorHAnsi" w:cstheme="minorHAnsi"/>
          <w:sz w:val="22"/>
          <w:szCs w:val="22"/>
          <w:lang w:val="ro-RO"/>
        </w:rPr>
        <w:t>r sau</w:t>
      </w:r>
      <w:r w:rsidRPr="00C21A96">
        <w:rPr>
          <w:rFonts w:asciiTheme="minorHAnsi" w:hAnsiTheme="minorHAnsi" w:cstheme="minorHAnsi"/>
          <w:sz w:val="22"/>
          <w:szCs w:val="22"/>
          <w:lang w:val="ro-RO"/>
        </w:rPr>
        <w:t xml:space="preserve"> </w:t>
      </w:r>
      <w:r w:rsidR="00755BEB" w:rsidRPr="00C21A96">
        <w:rPr>
          <w:rFonts w:asciiTheme="minorHAnsi" w:hAnsiTheme="minorHAnsi" w:cstheme="minorHAnsi"/>
          <w:sz w:val="22"/>
          <w:szCs w:val="22"/>
          <w:lang w:val="ro-RO"/>
        </w:rPr>
        <w:t>cumparator</w:t>
      </w:r>
      <w:r w:rsidRPr="00C21A96">
        <w:rPr>
          <w:rFonts w:asciiTheme="minorHAnsi" w:hAnsiTheme="minorHAnsi" w:cstheme="minorHAnsi"/>
          <w:sz w:val="22"/>
          <w:szCs w:val="22"/>
          <w:lang w:val="ro-RO"/>
        </w:rPr>
        <w:t xml:space="preserve">, contract </w:t>
      </w:r>
      <w:r w:rsidR="0013592D" w:rsidRPr="00C21A96">
        <w:rPr>
          <w:rFonts w:asciiTheme="minorHAnsi" w:hAnsiTheme="minorHAnsi" w:cstheme="minorHAnsi"/>
          <w:sz w:val="22"/>
          <w:szCs w:val="22"/>
          <w:lang w:val="ro-RO"/>
        </w:rPr>
        <w:t xml:space="preserve">prin </w:t>
      </w:r>
      <w:r w:rsidRPr="00C21A96">
        <w:rPr>
          <w:rFonts w:asciiTheme="minorHAnsi" w:hAnsiTheme="minorHAnsi" w:cstheme="minorHAnsi"/>
          <w:sz w:val="22"/>
          <w:szCs w:val="22"/>
          <w:lang w:val="ro-RO"/>
        </w:rPr>
        <w:t xml:space="preserve">care </w:t>
      </w:r>
      <w:r w:rsidR="0013592D" w:rsidRPr="00C21A96">
        <w:rPr>
          <w:rFonts w:asciiTheme="minorHAnsi" w:hAnsiTheme="minorHAnsi" w:cstheme="minorHAnsi"/>
          <w:sz w:val="22"/>
          <w:szCs w:val="22"/>
          <w:lang w:val="ro-RO"/>
        </w:rPr>
        <w:t>sunt convenite</w:t>
      </w:r>
      <w:r w:rsidRPr="00C21A96">
        <w:rPr>
          <w:rFonts w:asciiTheme="minorHAnsi" w:hAnsiTheme="minorHAnsi" w:cstheme="minorHAnsi"/>
          <w:sz w:val="22"/>
          <w:szCs w:val="22"/>
          <w:lang w:val="ro-RO"/>
        </w:rPr>
        <w:t xml:space="preserve"> drepturile si obligatiile </w:t>
      </w:r>
      <w:r w:rsidR="0013592D" w:rsidRPr="00C21A96">
        <w:rPr>
          <w:rFonts w:asciiTheme="minorHAnsi" w:hAnsiTheme="minorHAnsi" w:cstheme="minorHAnsi"/>
          <w:sz w:val="22"/>
          <w:szCs w:val="22"/>
          <w:lang w:val="ro-RO"/>
        </w:rPr>
        <w:t>celor doi si in baza carora se emit facturi, instrumente de plata si</w:t>
      </w:r>
      <w:r w:rsidR="00A2152D" w:rsidRPr="00C21A96">
        <w:rPr>
          <w:rFonts w:asciiTheme="minorHAnsi" w:hAnsiTheme="minorHAnsi" w:cstheme="minorHAnsi"/>
          <w:sz w:val="22"/>
          <w:szCs w:val="22"/>
          <w:lang w:val="ro-RO"/>
        </w:rPr>
        <w:t>/sau</w:t>
      </w:r>
      <w:r w:rsidR="0013592D" w:rsidRPr="00C21A96">
        <w:rPr>
          <w:rFonts w:asciiTheme="minorHAnsi" w:hAnsiTheme="minorHAnsi" w:cstheme="minorHAnsi"/>
          <w:sz w:val="22"/>
          <w:szCs w:val="22"/>
          <w:lang w:val="ro-RO"/>
        </w:rPr>
        <w:t xml:space="preserve"> se constituie garantii</w:t>
      </w:r>
      <w:r w:rsidRPr="00C21A96">
        <w:rPr>
          <w:rFonts w:asciiTheme="minorHAnsi" w:hAnsiTheme="minorHAnsi" w:cstheme="minorHAnsi"/>
          <w:sz w:val="22"/>
          <w:szCs w:val="22"/>
          <w:lang w:val="ro-RO"/>
        </w:rPr>
        <w:t>.</w:t>
      </w:r>
    </w:p>
    <w:p w14:paraId="01ACBD78" w14:textId="12413FC5"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lastRenderedPageBreak/>
        <w:t>Factoring</w:t>
      </w:r>
      <w:r w:rsidRPr="00C21A96">
        <w:rPr>
          <w:rFonts w:asciiTheme="minorHAnsi" w:hAnsiTheme="minorHAnsi" w:cstheme="minorHAnsi"/>
          <w:sz w:val="22"/>
          <w:szCs w:val="22"/>
          <w:lang w:val="ro-RO"/>
        </w:rPr>
        <w:t xml:space="preserve"> </w:t>
      </w:r>
      <w:r w:rsidR="007E3AD9" w:rsidRPr="00C21A96">
        <w:rPr>
          <w:rFonts w:asciiTheme="minorHAnsi" w:hAnsiTheme="minorHAnsi" w:cstheme="minorHAnsi"/>
          <w:b/>
          <w:bCs/>
          <w:sz w:val="22"/>
          <w:szCs w:val="22"/>
          <w:lang w:val="ro-RO"/>
        </w:rPr>
        <w:t>cu recurs</w:t>
      </w:r>
      <w:r w:rsidRPr="00C21A96">
        <w:rPr>
          <w:rFonts w:asciiTheme="minorHAnsi" w:hAnsiTheme="minorHAnsi" w:cstheme="minorHAnsi"/>
          <w:sz w:val="22"/>
          <w:szCs w:val="22"/>
          <w:lang w:val="ro-RO"/>
        </w:rPr>
        <w:t>– inseamna operatiuni</w:t>
      </w:r>
      <w:r w:rsidR="008E45EC" w:rsidRPr="00C21A96">
        <w:rPr>
          <w:rFonts w:asciiTheme="minorHAnsi" w:hAnsiTheme="minorHAnsi" w:cstheme="minorHAnsi"/>
          <w:sz w:val="22"/>
          <w:szCs w:val="22"/>
          <w:lang w:val="ro-RO"/>
        </w:rPr>
        <w:t>le</w:t>
      </w:r>
      <w:r w:rsidRPr="00C21A96">
        <w:rPr>
          <w:rFonts w:asciiTheme="minorHAnsi" w:hAnsiTheme="minorHAnsi" w:cstheme="minorHAnsi"/>
          <w:sz w:val="22"/>
          <w:szCs w:val="22"/>
          <w:lang w:val="ro-RO"/>
        </w:rPr>
        <w:t xml:space="preserve"> </w:t>
      </w:r>
      <w:r w:rsidR="005C5C04" w:rsidRPr="00C21A96">
        <w:rPr>
          <w:rFonts w:asciiTheme="minorHAnsi" w:hAnsiTheme="minorHAnsi" w:cstheme="minorHAnsi"/>
          <w:sz w:val="22"/>
          <w:szCs w:val="22"/>
          <w:lang w:val="ro-RO"/>
        </w:rPr>
        <w:t>decurgand din semnarea prezentului contract, in baza caruia</w:t>
      </w:r>
      <w:r w:rsidRPr="00C21A96">
        <w:rPr>
          <w:rFonts w:asciiTheme="minorHAnsi" w:hAnsiTheme="minorHAnsi" w:cstheme="minorHAnsi"/>
          <w:sz w:val="22"/>
          <w:szCs w:val="22"/>
          <w:lang w:val="ro-RO"/>
        </w:rPr>
        <w:t xml:space="preserve"> Aderentul cesioneaza </w:t>
      </w:r>
      <w:r w:rsidR="00BC5355" w:rsidRPr="00C21A96">
        <w:rPr>
          <w:rFonts w:asciiTheme="minorHAnsi" w:hAnsiTheme="minorHAnsi" w:cstheme="minorHAnsi"/>
          <w:sz w:val="22"/>
          <w:szCs w:val="22"/>
          <w:lang w:val="ro-RO"/>
        </w:rPr>
        <w:t xml:space="preserve">integral </w:t>
      </w:r>
      <w:r w:rsidRPr="00C21A96">
        <w:rPr>
          <w:rFonts w:asciiTheme="minorHAnsi" w:hAnsiTheme="minorHAnsi" w:cstheme="minorHAnsi"/>
          <w:sz w:val="22"/>
          <w:szCs w:val="22"/>
          <w:lang w:val="ro-RO"/>
        </w:rPr>
        <w:t xml:space="preserve">Factorului Creantele rezultate din </w:t>
      </w:r>
      <w:r w:rsidR="00BB7CE6"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 xml:space="preserve">ontractele </w:t>
      </w:r>
      <w:r w:rsidR="00BB7CE6" w:rsidRPr="00C21A96">
        <w:rPr>
          <w:rFonts w:asciiTheme="minorHAnsi" w:hAnsiTheme="minorHAnsi" w:cstheme="minorHAnsi"/>
          <w:sz w:val="22"/>
          <w:szCs w:val="22"/>
          <w:lang w:val="ro-RO"/>
        </w:rPr>
        <w:t>si facturile</w:t>
      </w:r>
      <w:r w:rsidRPr="00C21A96">
        <w:rPr>
          <w:rFonts w:asciiTheme="minorHAnsi" w:hAnsiTheme="minorHAnsi" w:cstheme="minorHAnsi"/>
          <w:sz w:val="22"/>
          <w:szCs w:val="22"/>
          <w:lang w:val="ro-RO"/>
        </w:rPr>
        <w:t xml:space="preserve"> incheiate cu Debitor</w:t>
      </w:r>
      <w:r w:rsidR="00BC5355" w:rsidRPr="00C21A96">
        <w:rPr>
          <w:rFonts w:asciiTheme="minorHAnsi" w:hAnsiTheme="minorHAnsi" w:cstheme="minorHAnsi"/>
          <w:sz w:val="22"/>
          <w:szCs w:val="22"/>
          <w:lang w:val="ro-RO"/>
        </w:rPr>
        <w:t>ul</w:t>
      </w:r>
      <w:r w:rsidRPr="00C21A96">
        <w:rPr>
          <w:rFonts w:asciiTheme="minorHAnsi" w:hAnsiTheme="minorHAnsi" w:cstheme="minorHAnsi"/>
          <w:sz w:val="22"/>
          <w:szCs w:val="22"/>
          <w:lang w:val="ro-RO"/>
        </w:rPr>
        <w:t xml:space="preserve"> </w:t>
      </w:r>
      <w:r w:rsidR="00BC5355" w:rsidRPr="00C21A96">
        <w:rPr>
          <w:rFonts w:asciiTheme="minorHAnsi" w:hAnsiTheme="minorHAnsi" w:cstheme="minorHAnsi"/>
          <w:sz w:val="22"/>
          <w:szCs w:val="22"/>
          <w:lang w:val="ro-RO"/>
        </w:rPr>
        <w:t>Cedat</w:t>
      </w:r>
      <w:r w:rsidRPr="00C21A96">
        <w:rPr>
          <w:rFonts w:asciiTheme="minorHAnsi" w:hAnsiTheme="minorHAnsi" w:cstheme="minorHAnsi"/>
          <w:sz w:val="22"/>
          <w:szCs w:val="22"/>
          <w:lang w:val="ro-RO"/>
        </w:rPr>
        <w:t xml:space="preserve">, </w:t>
      </w:r>
      <w:r w:rsidR="00BC5355" w:rsidRPr="00C21A96">
        <w:rPr>
          <w:rFonts w:asciiTheme="minorHAnsi" w:hAnsiTheme="minorHAnsi" w:cstheme="minorHAnsi"/>
          <w:sz w:val="22"/>
          <w:szCs w:val="22"/>
          <w:lang w:val="ro-RO"/>
        </w:rPr>
        <w:t xml:space="preserve">in </w:t>
      </w:r>
      <w:r w:rsidR="00755BEB" w:rsidRPr="00C21A96">
        <w:rPr>
          <w:rFonts w:asciiTheme="minorHAnsi" w:hAnsiTheme="minorHAnsi" w:cstheme="minorHAnsi"/>
          <w:sz w:val="22"/>
          <w:szCs w:val="22"/>
          <w:lang w:val="ro-RO"/>
        </w:rPr>
        <w:t xml:space="preserve">schimbul si </w:t>
      </w:r>
      <w:r w:rsidR="00BC5355" w:rsidRPr="00C21A96">
        <w:rPr>
          <w:rFonts w:asciiTheme="minorHAnsi" w:hAnsiTheme="minorHAnsi" w:cstheme="minorHAnsi"/>
          <w:sz w:val="22"/>
          <w:szCs w:val="22"/>
          <w:lang w:val="ro-RO"/>
        </w:rPr>
        <w:t xml:space="preserve">limita unei sume </w:t>
      </w:r>
      <w:r w:rsidR="005C5C04" w:rsidRPr="00C21A96">
        <w:rPr>
          <w:rFonts w:asciiTheme="minorHAnsi" w:hAnsiTheme="minorHAnsi" w:cstheme="minorHAnsi"/>
          <w:sz w:val="22"/>
          <w:szCs w:val="22"/>
          <w:lang w:val="ro-RO"/>
        </w:rPr>
        <w:t>(</w:t>
      </w:r>
      <w:r w:rsidR="00C11185" w:rsidRPr="00C21A96">
        <w:rPr>
          <w:rFonts w:asciiTheme="minorHAnsi" w:hAnsiTheme="minorHAnsi" w:cstheme="minorHAnsi"/>
          <w:sz w:val="22"/>
          <w:szCs w:val="22"/>
          <w:lang w:val="ro-RO"/>
        </w:rPr>
        <w:t xml:space="preserve">valoare </w:t>
      </w:r>
      <w:r w:rsidR="00BC5355" w:rsidRPr="00C21A96">
        <w:rPr>
          <w:rFonts w:asciiTheme="minorHAnsi" w:hAnsiTheme="minorHAnsi" w:cstheme="minorHAnsi"/>
          <w:sz w:val="22"/>
          <w:szCs w:val="22"/>
          <w:lang w:val="ro-RO"/>
        </w:rPr>
        <w:t>finanta</w:t>
      </w:r>
      <w:r w:rsidR="00C11185" w:rsidRPr="00C21A96">
        <w:rPr>
          <w:rFonts w:asciiTheme="minorHAnsi" w:hAnsiTheme="minorHAnsi" w:cstheme="minorHAnsi"/>
          <w:sz w:val="22"/>
          <w:szCs w:val="22"/>
          <w:lang w:val="ro-RO"/>
        </w:rPr>
        <w:t>ta</w:t>
      </w:r>
      <w:r w:rsidR="005C5C04" w:rsidRPr="00C21A96">
        <w:rPr>
          <w:rFonts w:asciiTheme="minorHAnsi" w:hAnsiTheme="minorHAnsi" w:cstheme="minorHAnsi"/>
          <w:sz w:val="22"/>
          <w:szCs w:val="22"/>
          <w:lang w:val="ro-RO"/>
        </w:rPr>
        <w:t>)</w:t>
      </w:r>
      <w:r w:rsidR="00BC5355" w:rsidRPr="00C21A96">
        <w:rPr>
          <w:rFonts w:asciiTheme="minorHAnsi" w:hAnsiTheme="minorHAnsi" w:cstheme="minorHAnsi"/>
          <w:sz w:val="22"/>
          <w:szCs w:val="22"/>
          <w:lang w:val="ro-RO"/>
        </w:rPr>
        <w:t>, acordat</w:t>
      </w:r>
      <w:r w:rsidR="00755BEB" w:rsidRPr="00C21A96">
        <w:rPr>
          <w:rFonts w:asciiTheme="minorHAnsi" w:hAnsiTheme="minorHAnsi" w:cstheme="minorHAnsi"/>
          <w:sz w:val="22"/>
          <w:szCs w:val="22"/>
          <w:lang w:val="ro-RO"/>
        </w:rPr>
        <w:t>a</w:t>
      </w:r>
      <w:r w:rsidR="00BC5355" w:rsidRPr="00C21A96">
        <w:rPr>
          <w:rFonts w:asciiTheme="minorHAnsi" w:hAnsiTheme="minorHAnsi" w:cstheme="minorHAnsi"/>
          <w:sz w:val="22"/>
          <w:szCs w:val="22"/>
          <w:lang w:val="ro-RO"/>
        </w:rPr>
        <w:t xml:space="preserve"> de catre Factor</w:t>
      </w:r>
      <w:r w:rsidR="00755BEB" w:rsidRPr="00C21A96">
        <w:rPr>
          <w:rFonts w:asciiTheme="minorHAnsi" w:hAnsiTheme="minorHAnsi" w:cstheme="minorHAnsi"/>
          <w:sz w:val="22"/>
          <w:szCs w:val="22"/>
          <w:lang w:val="ro-RO"/>
        </w:rPr>
        <w:t xml:space="preserve">, cu obligatia Aderentului de suporta achitarea unor </w:t>
      </w:r>
      <w:r w:rsidR="005C5C04" w:rsidRPr="00C21A96">
        <w:rPr>
          <w:rFonts w:asciiTheme="minorHAnsi" w:hAnsiTheme="minorHAnsi" w:cstheme="minorHAnsi"/>
          <w:sz w:val="22"/>
          <w:szCs w:val="22"/>
          <w:lang w:val="ro-RO"/>
        </w:rPr>
        <w:t>costuri</w:t>
      </w:r>
      <w:r w:rsidR="00755BEB" w:rsidRPr="00C21A96">
        <w:rPr>
          <w:rFonts w:asciiTheme="minorHAnsi" w:hAnsiTheme="minorHAnsi" w:cstheme="minorHAnsi"/>
          <w:sz w:val="22"/>
          <w:szCs w:val="22"/>
          <w:lang w:val="ro-RO"/>
        </w:rPr>
        <w:t xml:space="preserve"> de finantare</w:t>
      </w:r>
      <w:r w:rsidR="007E3AD9" w:rsidRPr="00C21A96">
        <w:rPr>
          <w:rFonts w:asciiTheme="minorHAnsi" w:hAnsiTheme="minorHAnsi" w:cstheme="minorHAnsi"/>
          <w:sz w:val="22"/>
          <w:szCs w:val="22"/>
          <w:lang w:val="ro-RO"/>
        </w:rPr>
        <w:t xml:space="preserve">; in caz de </w:t>
      </w:r>
      <w:r w:rsidR="0009041B" w:rsidRPr="00C21A96">
        <w:rPr>
          <w:rFonts w:asciiTheme="minorHAnsi" w:hAnsiTheme="minorHAnsi" w:cstheme="minorHAnsi"/>
          <w:sz w:val="22"/>
          <w:szCs w:val="22"/>
          <w:lang w:val="ro-RO"/>
        </w:rPr>
        <w:t>neincasare a Creantei cesionate,</w:t>
      </w:r>
      <w:r w:rsidR="007E3AD9" w:rsidRPr="00C21A96">
        <w:rPr>
          <w:rFonts w:asciiTheme="minorHAnsi" w:hAnsiTheme="minorHAnsi" w:cstheme="minorHAnsi"/>
          <w:sz w:val="22"/>
          <w:szCs w:val="22"/>
          <w:lang w:val="ro-RO"/>
        </w:rPr>
        <w:t xml:space="preserve"> la </w:t>
      </w:r>
      <w:r w:rsidR="005A3A0F" w:rsidRPr="00C21A96">
        <w:rPr>
          <w:rFonts w:asciiTheme="minorHAnsi" w:hAnsiTheme="minorHAnsi" w:cstheme="minorHAnsi"/>
          <w:sz w:val="22"/>
          <w:szCs w:val="22"/>
          <w:lang w:val="ro-RO"/>
        </w:rPr>
        <w:t>scadenta</w:t>
      </w:r>
      <w:r w:rsidR="007E3AD9" w:rsidRPr="00C21A96">
        <w:rPr>
          <w:rFonts w:asciiTheme="minorHAnsi" w:hAnsiTheme="minorHAnsi" w:cstheme="minorHAnsi"/>
          <w:sz w:val="22"/>
          <w:szCs w:val="22"/>
          <w:lang w:val="ro-RO"/>
        </w:rPr>
        <w:t xml:space="preserve">, </w:t>
      </w:r>
      <w:r w:rsidR="0009041B" w:rsidRPr="00C21A96">
        <w:rPr>
          <w:rFonts w:asciiTheme="minorHAnsi" w:hAnsiTheme="minorHAnsi" w:cstheme="minorHAnsi"/>
          <w:sz w:val="22"/>
          <w:szCs w:val="22"/>
          <w:lang w:val="ro-RO"/>
        </w:rPr>
        <w:t>F</w:t>
      </w:r>
      <w:r w:rsidR="007E3AD9" w:rsidRPr="00C21A96">
        <w:rPr>
          <w:rFonts w:asciiTheme="minorHAnsi" w:hAnsiTheme="minorHAnsi" w:cstheme="minorHAnsi"/>
          <w:sz w:val="22"/>
          <w:szCs w:val="22"/>
          <w:lang w:val="ro-RO"/>
        </w:rPr>
        <w:t xml:space="preserve">actorul îşi va recupera sumele neîncasate de la </w:t>
      </w:r>
      <w:r w:rsidR="005A3A0F" w:rsidRPr="00C21A96">
        <w:rPr>
          <w:rFonts w:asciiTheme="minorHAnsi" w:hAnsiTheme="minorHAnsi" w:cstheme="minorHAnsi"/>
          <w:sz w:val="22"/>
          <w:szCs w:val="22"/>
          <w:lang w:val="ro-RO"/>
        </w:rPr>
        <w:t>A</w:t>
      </w:r>
      <w:r w:rsidR="007E3AD9" w:rsidRPr="00C21A96">
        <w:rPr>
          <w:rFonts w:asciiTheme="minorHAnsi" w:hAnsiTheme="minorHAnsi" w:cstheme="minorHAnsi"/>
          <w:sz w:val="22"/>
          <w:szCs w:val="22"/>
          <w:lang w:val="ro-RO"/>
        </w:rPr>
        <w:t>derent prin exercitarea dreptului de regres</w:t>
      </w:r>
      <w:r w:rsidR="00B0155A" w:rsidRPr="00C21A96">
        <w:rPr>
          <w:rFonts w:asciiTheme="minorHAnsi" w:hAnsiTheme="minorHAnsi" w:cstheme="minorHAnsi"/>
          <w:sz w:val="22"/>
          <w:szCs w:val="22"/>
          <w:lang w:val="ro-RO"/>
        </w:rPr>
        <w:t xml:space="preserve"> (recurs)</w:t>
      </w:r>
      <w:r w:rsidR="007E3AD9" w:rsidRPr="00C21A96">
        <w:rPr>
          <w:rFonts w:asciiTheme="minorHAnsi" w:hAnsiTheme="minorHAnsi" w:cstheme="minorHAnsi"/>
          <w:sz w:val="22"/>
          <w:szCs w:val="22"/>
          <w:lang w:val="ro-RO"/>
        </w:rPr>
        <w:t xml:space="preserve">, </w:t>
      </w:r>
      <w:r w:rsidR="00D10E5D" w:rsidRPr="00C21A96">
        <w:rPr>
          <w:rFonts w:asciiTheme="minorHAnsi" w:hAnsiTheme="minorHAnsi" w:cstheme="minorHAnsi"/>
          <w:sz w:val="22"/>
          <w:szCs w:val="22"/>
          <w:lang w:val="ro-RO"/>
        </w:rPr>
        <w:t xml:space="preserve">pe cale judiciara ori extrajudiciara, introducerea instrumentelor de plata spre decontare, </w:t>
      </w:r>
      <w:r w:rsidR="007E3AD9" w:rsidRPr="00C21A96">
        <w:rPr>
          <w:rFonts w:asciiTheme="minorHAnsi" w:hAnsiTheme="minorHAnsi" w:cstheme="minorHAnsi"/>
          <w:sz w:val="22"/>
          <w:szCs w:val="22"/>
          <w:lang w:val="ro-RO"/>
        </w:rPr>
        <w:t>valorificarea garan</w:t>
      </w:r>
      <w:r w:rsidR="00D10E5D" w:rsidRPr="00C21A96">
        <w:rPr>
          <w:rFonts w:asciiTheme="minorHAnsi" w:hAnsiTheme="minorHAnsi" w:cstheme="minorHAnsi"/>
          <w:sz w:val="22"/>
          <w:szCs w:val="22"/>
          <w:lang w:val="ro-RO"/>
        </w:rPr>
        <w:t>tiilor, fidejusiuni</w:t>
      </w:r>
      <w:r w:rsidR="0009041B" w:rsidRPr="00C21A96">
        <w:rPr>
          <w:rFonts w:asciiTheme="minorHAnsi" w:hAnsiTheme="minorHAnsi" w:cstheme="minorHAnsi"/>
          <w:sz w:val="22"/>
          <w:szCs w:val="22"/>
          <w:lang w:val="ro-RO"/>
        </w:rPr>
        <w:t>lor</w:t>
      </w:r>
      <w:r w:rsidR="00D10E5D" w:rsidRPr="00C21A96">
        <w:rPr>
          <w:rFonts w:asciiTheme="minorHAnsi" w:hAnsiTheme="minorHAnsi" w:cstheme="minorHAnsi"/>
          <w:sz w:val="22"/>
          <w:szCs w:val="22"/>
          <w:lang w:val="ro-RO"/>
        </w:rPr>
        <w:t>, avalur</w:t>
      </w:r>
      <w:r w:rsidR="0009041B" w:rsidRPr="00C21A96">
        <w:rPr>
          <w:rFonts w:asciiTheme="minorHAnsi" w:hAnsiTheme="minorHAnsi" w:cstheme="minorHAnsi"/>
          <w:sz w:val="22"/>
          <w:szCs w:val="22"/>
          <w:lang w:val="ro-RO"/>
        </w:rPr>
        <w:t xml:space="preserve">ilor </w:t>
      </w:r>
      <w:r w:rsidR="00D10E5D" w:rsidRPr="00C21A96">
        <w:rPr>
          <w:rFonts w:asciiTheme="minorHAnsi" w:hAnsiTheme="minorHAnsi" w:cstheme="minorHAnsi"/>
          <w:sz w:val="22"/>
          <w:szCs w:val="22"/>
          <w:lang w:val="ro-RO"/>
        </w:rPr>
        <w:t>etc.</w:t>
      </w:r>
    </w:p>
    <w:p w14:paraId="18A2A323" w14:textId="2E56CEBB" w:rsidR="00F13F74" w:rsidRPr="00C21A96" w:rsidRDefault="00F13F74" w:rsidP="00F13F74">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bCs/>
          <w:sz w:val="22"/>
          <w:szCs w:val="22"/>
          <w:lang w:val="ro-RO"/>
        </w:rPr>
        <w:t xml:space="preserve">Procent de </w:t>
      </w:r>
      <w:r w:rsidR="00286CB7" w:rsidRPr="00C21A96">
        <w:rPr>
          <w:rFonts w:asciiTheme="minorHAnsi" w:hAnsiTheme="minorHAnsi" w:cstheme="minorHAnsi"/>
          <w:b/>
          <w:bCs/>
          <w:sz w:val="22"/>
          <w:szCs w:val="22"/>
          <w:lang w:val="ro-RO"/>
        </w:rPr>
        <w:t>f</w:t>
      </w:r>
      <w:r w:rsidRPr="00C21A96">
        <w:rPr>
          <w:rFonts w:asciiTheme="minorHAnsi" w:hAnsiTheme="minorHAnsi" w:cstheme="minorHAnsi"/>
          <w:b/>
          <w:bCs/>
          <w:sz w:val="22"/>
          <w:szCs w:val="22"/>
          <w:lang w:val="ro-RO"/>
        </w:rPr>
        <w:t>inanțare</w:t>
      </w:r>
      <w:r w:rsidR="00286CB7" w:rsidRPr="00C21A96">
        <w:rPr>
          <w:rFonts w:asciiTheme="minorHAnsi" w:hAnsiTheme="minorHAnsi" w:cstheme="minorHAnsi"/>
          <w:sz w:val="22"/>
          <w:szCs w:val="22"/>
          <w:lang w:val="ro-RO"/>
        </w:rPr>
        <w:t xml:space="preserve"> </w:t>
      </w:r>
      <w:r w:rsidR="004C06A9"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286CB7" w:rsidRPr="00C21A96">
        <w:rPr>
          <w:rFonts w:asciiTheme="minorHAnsi" w:hAnsiTheme="minorHAnsi" w:cstheme="minorHAnsi"/>
          <w:sz w:val="22"/>
          <w:szCs w:val="22"/>
          <w:lang w:val="ro-RO"/>
        </w:rPr>
        <w:t>semnifica</w:t>
      </w:r>
      <w:r w:rsidRPr="00C21A96">
        <w:rPr>
          <w:rFonts w:asciiTheme="minorHAnsi" w:hAnsiTheme="minorHAnsi" w:cstheme="minorHAnsi"/>
          <w:sz w:val="22"/>
          <w:szCs w:val="22"/>
          <w:lang w:val="ro-RO"/>
        </w:rPr>
        <w:t xml:space="preserve"> procentul din valoarea nominala, inclusiv TVA, a unei facturi acceptate de catre Factor si pentru care se prestează o operațiune de factoring. Diferenta dintre procentul de 100% al creantei si Procentul de Finanțare reprezinta valoarea nefinantata de catre Factor. </w:t>
      </w:r>
    </w:p>
    <w:p w14:paraId="6007A8D0" w14:textId="0A08070C" w:rsidR="00520879" w:rsidRPr="00C21A96" w:rsidRDefault="0013592D"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bCs/>
          <w:sz w:val="22"/>
          <w:szCs w:val="22"/>
          <w:lang w:val="ro-RO"/>
        </w:rPr>
        <w:t>Scadenta Factoringului</w:t>
      </w:r>
      <w:r w:rsidR="00520879" w:rsidRPr="00C21A96">
        <w:rPr>
          <w:rFonts w:asciiTheme="minorHAnsi" w:hAnsiTheme="minorHAnsi" w:cstheme="minorHAnsi"/>
          <w:sz w:val="22"/>
          <w:szCs w:val="22"/>
          <w:lang w:val="ro-RO"/>
        </w:rPr>
        <w:t xml:space="preserve"> – </w:t>
      </w:r>
      <w:r w:rsidRPr="00C21A96">
        <w:rPr>
          <w:rFonts w:asciiTheme="minorHAnsi" w:hAnsiTheme="minorHAnsi" w:cstheme="minorHAnsi"/>
          <w:sz w:val="22"/>
          <w:szCs w:val="22"/>
          <w:lang w:val="ro-RO"/>
        </w:rPr>
        <w:t>reprezinta data</w:t>
      </w:r>
      <w:r w:rsidR="00832D9A" w:rsidRPr="00C21A96">
        <w:rPr>
          <w:rFonts w:asciiTheme="minorHAnsi" w:hAnsiTheme="minorHAnsi" w:cstheme="minorHAnsi"/>
          <w:sz w:val="22"/>
          <w:szCs w:val="22"/>
          <w:lang w:val="ro-RO"/>
        </w:rPr>
        <w:t xml:space="preserve"> calendaristica</w:t>
      </w:r>
      <w:r w:rsidRPr="00C21A96">
        <w:rPr>
          <w:rFonts w:asciiTheme="minorHAnsi" w:hAnsiTheme="minorHAnsi" w:cstheme="minorHAnsi"/>
          <w:sz w:val="22"/>
          <w:szCs w:val="22"/>
          <w:lang w:val="ro-RO"/>
        </w:rPr>
        <w:t xml:space="preserve"> la care obligatia de plata</w:t>
      </w:r>
      <w:r w:rsidR="00F86F80" w:rsidRPr="00C21A96">
        <w:rPr>
          <w:rFonts w:asciiTheme="minorHAnsi" w:hAnsiTheme="minorHAnsi" w:cstheme="minorHAnsi"/>
          <w:sz w:val="22"/>
          <w:szCs w:val="22"/>
          <w:lang w:val="ro-RO"/>
        </w:rPr>
        <w:t xml:space="preserve"> din partea</w:t>
      </w:r>
      <w:r w:rsidRPr="00C21A96">
        <w:rPr>
          <w:rFonts w:asciiTheme="minorHAnsi" w:hAnsiTheme="minorHAnsi" w:cstheme="minorHAnsi"/>
          <w:sz w:val="22"/>
          <w:szCs w:val="22"/>
          <w:lang w:val="ro-RO"/>
        </w:rPr>
        <w:t xml:space="preserve"> </w:t>
      </w:r>
      <w:r w:rsidR="00F86F80" w:rsidRPr="00C21A96">
        <w:rPr>
          <w:rFonts w:asciiTheme="minorHAnsi" w:hAnsiTheme="minorHAnsi" w:cstheme="minorHAnsi"/>
          <w:sz w:val="22"/>
          <w:szCs w:val="22"/>
          <w:lang w:val="ro-RO"/>
        </w:rPr>
        <w:t xml:space="preserve">Debitorului Cedat </w:t>
      </w:r>
      <w:r w:rsidRPr="00C21A96">
        <w:rPr>
          <w:rFonts w:asciiTheme="minorHAnsi" w:hAnsiTheme="minorHAnsi" w:cstheme="minorHAnsi"/>
          <w:sz w:val="22"/>
          <w:szCs w:val="22"/>
          <w:lang w:val="ro-RO"/>
        </w:rPr>
        <w:t>catre Factor</w:t>
      </w:r>
      <w:r w:rsidR="00F86F80" w:rsidRPr="00C21A96">
        <w:rPr>
          <w:rFonts w:asciiTheme="minorHAnsi" w:hAnsiTheme="minorHAnsi" w:cstheme="minorHAnsi"/>
          <w:sz w:val="22"/>
          <w:szCs w:val="22"/>
          <w:lang w:val="ro-RO"/>
        </w:rPr>
        <w:t>, devine exigibila, in virtutea Contractului cesionat</w:t>
      </w:r>
      <w:r w:rsidR="008E45EC" w:rsidRPr="00C21A96">
        <w:rPr>
          <w:rFonts w:asciiTheme="minorHAnsi" w:hAnsiTheme="minorHAnsi" w:cstheme="minorHAnsi"/>
          <w:sz w:val="22"/>
          <w:szCs w:val="22"/>
          <w:lang w:val="ro-RO"/>
        </w:rPr>
        <w:t>.</w:t>
      </w:r>
      <w:r w:rsidR="00F86F80" w:rsidRPr="00C21A96">
        <w:rPr>
          <w:rFonts w:asciiTheme="minorHAnsi" w:hAnsiTheme="minorHAnsi" w:cstheme="minorHAnsi"/>
          <w:sz w:val="22"/>
          <w:szCs w:val="22"/>
          <w:lang w:val="ro-RO"/>
        </w:rPr>
        <w:t xml:space="preserve"> Pentru buna intelegere, reprezinta data avuta in vedere de catre Factor la momentul incheierii </w:t>
      </w:r>
      <w:r w:rsidR="00832D9A" w:rsidRPr="00C21A96">
        <w:rPr>
          <w:rFonts w:asciiTheme="minorHAnsi" w:hAnsiTheme="minorHAnsi" w:cstheme="minorHAnsi"/>
          <w:sz w:val="22"/>
          <w:szCs w:val="22"/>
          <w:lang w:val="ro-RO"/>
        </w:rPr>
        <w:t>prezentului contract</w:t>
      </w:r>
      <w:r w:rsidR="007E3AD9" w:rsidRPr="00C21A96">
        <w:rPr>
          <w:rFonts w:asciiTheme="minorHAnsi" w:hAnsiTheme="minorHAnsi" w:cstheme="minorHAnsi"/>
          <w:sz w:val="22"/>
          <w:szCs w:val="22"/>
          <w:lang w:val="ro-RO"/>
        </w:rPr>
        <w:t xml:space="preserve"> si </w:t>
      </w:r>
      <w:r w:rsidR="005A3A0F" w:rsidRPr="00C21A96">
        <w:rPr>
          <w:rFonts w:asciiTheme="minorHAnsi" w:hAnsiTheme="minorHAnsi" w:cstheme="minorHAnsi"/>
          <w:sz w:val="22"/>
          <w:szCs w:val="22"/>
          <w:lang w:val="ro-RO"/>
        </w:rPr>
        <w:t xml:space="preserve">care </w:t>
      </w:r>
      <w:r w:rsidR="007E3AD9" w:rsidRPr="00C21A96">
        <w:rPr>
          <w:rFonts w:asciiTheme="minorHAnsi" w:hAnsiTheme="minorHAnsi" w:cstheme="minorHAnsi"/>
          <w:sz w:val="22"/>
          <w:szCs w:val="22"/>
          <w:lang w:val="ro-RO"/>
        </w:rPr>
        <w:t xml:space="preserve">coincide cu scadenta/scadentele </w:t>
      </w:r>
      <w:r w:rsidR="005A3A0F" w:rsidRPr="00C21A96">
        <w:rPr>
          <w:rFonts w:asciiTheme="minorHAnsi" w:hAnsiTheme="minorHAnsi" w:cstheme="minorHAnsi"/>
          <w:sz w:val="22"/>
          <w:szCs w:val="22"/>
          <w:lang w:val="ro-RO"/>
        </w:rPr>
        <w:t>creantei cesionate chiar daca,</w:t>
      </w:r>
      <w:r w:rsidR="00832D9A" w:rsidRPr="00C21A96">
        <w:rPr>
          <w:rFonts w:asciiTheme="minorHAnsi" w:hAnsiTheme="minorHAnsi" w:cstheme="minorHAnsi"/>
          <w:sz w:val="22"/>
          <w:szCs w:val="22"/>
          <w:lang w:val="ro-RO"/>
        </w:rPr>
        <w:t xml:space="preserve"> Aderentul si</w:t>
      </w:r>
      <w:r w:rsidR="005A3A0F" w:rsidRPr="00C21A96">
        <w:rPr>
          <w:rFonts w:asciiTheme="minorHAnsi" w:hAnsiTheme="minorHAnsi" w:cstheme="minorHAnsi"/>
          <w:sz w:val="22"/>
          <w:szCs w:val="22"/>
          <w:lang w:val="ro-RO"/>
        </w:rPr>
        <w:t>/sau</w:t>
      </w:r>
      <w:r w:rsidR="00832D9A" w:rsidRPr="00C21A96">
        <w:rPr>
          <w:rFonts w:asciiTheme="minorHAnsi" w:hAnsiTheme="minorHAnsi" w:cstheme="minorHAnsi"/>
          <w:sz w:val="22"/>
          <w:szCs w:val="22"/>
          <w:lang w:val="ro-RO"/>
        </w:rPr>
        <w:t xml:space="preserve"> Debitorul Cedat ori terte parti cu atributii jurisdictionale, incearca, reusesc sau dispun, cu privire la modificarea </w:t>
      </w:r>
      <w:r w:rsidR="005A3A0F" w:rsidRPr="00C21A96">
        <w:rPr>
          <w:rFonts w:asciiTheme="minorHAnsi" w:hAnsiTheme="minorHAnsi" w:cstheme="minorHAnsi"/>
          <w:sz w:val="22"/>
          <w:szCs w:val="22"/>
          <w:lang w:val="ro-RO"/>
        </w:rPr>
        <w:t>scadentei cesionate</w:t>
      </w:r>
      <w:r w:rsidR="00C80AC3" w:rsidRPr="00C21A96">
        <w:rPr>
          <w:rFonts w:asciiTheme="minorHAnsi" w:hAnsiTheme="minorHAnsi" w:cstheme="minorHAnsi"/>
          <w:sz w:val="22"/>
          <w:szCs w:val="22"/>
          <w:lang w:val="ro-RO"/>
        </w:rPr>
        <w:t xml:space="preserve"> sau</w:t>
      </w:r>
      <w:r w:rsidR="005A3A0F" w:rsidRPr="00C21A96">
        <w:rPr>
          <w:rFonts w:asciiTheme="minorHAnsi" w:hAnsiTheme="minorHAnsi" w:cstheme="minorHAnsi"/>
          <w:sz w:val="22"/>
          <w:szCs w:val="22"/>
          <w:lang w:val="ro-RO"/>
        </w:rPr>
        <w:t xml:space="preserve"> intinderea ori existenta acesteia</w:t>
      </w:r>
      <w:r w:rsidR="00832D9A" w:rsidRPr="00C21A96">
        <w:rPr>
          <w:rFonts w:asciiTheme="minorHAnsi" w:hAnsiTheme="minorHAnsi" w:cstheme="minorHAnsi"/>
          <w:sz w:val="22"/>
          <w:szCs w:val="22"/>
          <w:lang w:val="ro-RO"/>
        </w:rPr>
        <w:t xml:space="preserve">, fara un acord prealabil al Factorului.  </w:t>
      </w:r>
    </w:p>
    <w:p w14:paraId="20E41F9C" w14:textId="4FAB022A"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Recesionare</w:t>
      </w:r>
      <w:r w:rsidRPr="00C21A96">
        <w:rPr>
          <w:rFonts w:asciiTheme="minorHAnsi" w:hAnsiTheme="minorHAnsi" w:cstheme="minorHAnsi"/>
          <w:sz w:val="22"/>
          <w:szCs w:val="22"/>
          <w:lang w:val="ro-RO"/>
        </w:rPr>
        <w:t xml:space="preserve"> </w:t>
      </w:r>
      <w:r w:rsidR="004C06A9"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inseamna operatiunea de retransmitere  in patrimoniul Aderentului a Creantelor cesionate initial de catre acesta Factorului si restituirea de catre Aderent, </w:t>
      </w:r>
      <w:r w:rsidR="00CC65B8" w:rsidRPr="00C21A96">
        <w:rPr>
          <w:rFonts w:asciiTheme="minorHAnsi" w:hAnsiTheme="minorHAnsi" w:cstheme="minorHAnsi"/>
          <w:sz w:val="22"/>
          <w:szCs w:val="22"/>
          <w:lang w:val="ro-RO"/>
        </w:rPr>
        <w:t xml:space="preserve">dupa incasarea de catre </w:t>
      </w:r>
      <w:r w:rsidRPr="00C21A96">
        <w:rPr>
          <w:rFonts w:asciiTheme="minorHAnsi" w:hAnsiTheme="minorHAnsi" w:cstheme="minorHAnsi"/>
          <w:sz w:val="22"/>
          <w:szCs w:val="22"/>
          <w:lang w:val="ro-RO"/>
        </w:rPr>
        <w:t xml:space="preserve">Factor a sumelor acordate ca finantare, </w:t>
      </w:r>
      <w:r w:rsidR="001B20C2" w:rsidRPr="00C21A96">
        <w:rPr>
          <w:rFonts w:asciiTheme="minorHAnsi" w:hAnsiTheme="minorHAnsi" w:cstheme="minorHAnsi"/>
          <w:sz w:val="22"/>
          <w:szCs w:val="22"/>
          <w:lang w:val="ro-RO"/>
        </w:rPr>
        <w:t>din orice surse</w:t>
      </w:r>
      <w:r w:rsidRPr="00C21A96">
        <w:rPr>
          <w:rFonts w:asciiTheme="minorHAnsi" w:hAnsiTheme="minorHAnsi" w:cstheme="minorHAnsi"/>
          <w:sz w:val="22"/>
          <w:szCs w:val="22"/>
          <w:lang w:val="ro-RO"/>
        </w:rPr>
        <w:t xml:space="preserve">, la care se vor adauga costurile </w:t>
      </w:r>
      <w:r w:rsidR="001B20C2" w:rsidRPr="00C21A96">
        <w:rPr>
          <w:rFonts w:asciiTheme="minorHAnsi" w:hAnsiTheme="minorHAnsi" w:cstheme="minorHAnsi"/>
          <w:sz w:val="22"/>
          <w:szCs w:val="22"/>
          <w:lang w:val="ro-RO"/>
        </w:rPr>
        <w:t xml:space="preserve">sale, </w:t>
      </w:r>
      <w:r w:rsidRPr="00C21A96">
        <w:rPr>
          <w:rFonts w:asciiTheme="minorHAnsi" w:hAnsiTheme="minorHAnsi" w:cstheme="minorHAnsi"/>
          <w:sz w:val="22"/>
          <w:szCs w:val="22"/>
          <w:lang w:val="ro-RO"/>
        </w:rPr>
        <w:t xml:space="preserve">calculate conform prezentului contract. Recesionarea se realizeaza prin transmiterea de Factor catre Aderent, </w:t>
      </w:r>
      <w:r w:rsidR="00795713" w:rsidRPr="00C21A96">
        <w:rPr>
          <w:rFonts w:asciiTheme="minorHAnsi" w:hAnsiTheme="minorHAnsi" w:cstheme="minorHAnsi"/>
          <w:sz w:val="22"/>
          <w:szCs w:val="22"/>
          <w:lang w:val="ro-RO"/>
        </w:rPr>
        <w:t>a Notificarii de recesionare</w:t>
      </w:r>
      <w:r w:rsidR="001B20C2" w:rsidRPr="00C21A96">
        <w:rPr>
          <w:rFonts w:asciiTheme="minorHAnsi" w:hAnsiTheme="minorHAnsi" w:cstheme="minorHAnsi"/>
          <w:sz w:val="22"/>
          <w:szCs w:val="22"/>
          <w:lang w:val="ro-RO"/>
        </w:rPr>
        <w:t xml:space="preserve">, </w:t>
      </w:r>
      <w:r w:rsidR="00E7610B" w:rsidRPr="00C21A96">
        <w:rPr>
          <w:rFonts w:asciiTheme="minorHAnsi" w:hAnsiTheme="minorHAnsi" w:cstheme="minorHAnsi"/>
          <w:sz w:val="22"/>
          <w:szCs w:val="22"/>
          <w:lang w:val="ro-RO"/>
        </w:rPr>
        <w:t xml:space="preserve">in masura in care </w:t>
      </w:r>
      <w:r w:rsidR="001B20C2" w:rsidRPr="00C21A96">
        <w:rPr>
          <w:rFonts w:asciiTheme="minorHAnsi" w:hAnsiTheme="minorHAnsi" w:cstheme="minorHAnsi"/>
          <w:sz w:val="22"/>
          <w:szCs w:val="22"/>
          <w:lang w:val="ro-RO"/>
        </w:rPr>
        <w:t>nu au fost incasate de la Debitorul cedat</w:t>
      </w:r>
      <w:r w:rsidR="004C06A9" w:rsidRPr="00C21A96">
        <w:rPr>
          <w:rFonts w:asciiTheme="minorHAnsi" w:hAnsiTheme="minorHAnsi" w:cstheme="minorHAnsi"/>
          <w:sz w:val="22"/>
          <w:szCs w:val="22"/>
          <w:lang w:val="ro-RO"/>
        </w:rPr>
        <w:t>.</w:t>
      </w:r>
    </w:p>
    <w:p w14:paraId="3677A12D" w14:textId="12CB0CF3"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Notificare</w:t>
      </w:r>
      <w:r w:rsidR="00CC4FCB" w:rsidRPr="00C21A96">
        <w:rPr>
          <w:rFonts w:asciiTheme="minorHAnsi" w:hAnsiTheme="minorHAnsi" w:cstheme="minorHAnsi"/>
          <w:b/>
          <w:sz w:val="22"/>
          <w:szCs w:val="22"/>
          <w:lang w:val="ro-RO"/>
        </w:rPr>
        <w:t>a cesiunii de creanta</w:t>
      </w:r>
      <w:r w:rsidRPr="00C21A96">
        <w:rPr>
          <w:rFonts w:asciiTheme="minorHAnsi" w:hAnsiTheme="minorHAnsi" w:cstheme="minorHAnsi"/>
          <w:b/>
          <w:sz w:val="22"/>
          <w:szCs w:val="22"/>
          <w:lang w:val="ro-RO"/>
        </w:rPr>
        <w:t xml:space="preserve"> – </w:t>
      </w:r>
      <w:r w:rsidR="00CC4FCB" w:rsidRPr="00C21A96">
        <w:rPr>
          <w:rFonts w:asciiTheme="minorHAnsi" w:hAnsiTheme="minorHAnsi" w:cstheme="minorHAnsi"/>
          <w:sz w:val="22"/>
          <w:szCs w:val="22"/>
          <w:lang w:val="ro-RO"/>
        </w:rPr>
        <w:t>instiintarea</w:t>
      </w:r>
      <w:r w:rsidRPr="00C21A96">
        <w:rPr>
          <w:rFonts w:asciiTheme="minorHAnsi" w:hAnsiTheme="minorHAnsi" w:cstheme="minorHAnsi"/>
          <w:sz w:val="22"/>
          <w:szCs w:val="22"/>
          <w:lang w:val="ro-RO"/>
        </w:rPr>
        <w:t xml:space="preserve"> </w:t>
      </w:r>
      <w:r w:rsidR="00CC4FCB" w:rsidRPr="00C21A96">
        <w:rPr>
          <w:rFonts w:asciiTheme="minorHAnsi" w:hAnsiTheme="minorHAnsi" w:cstheme="minorHAnsi"/>
          <w:sz w:val="22"/>
          <w:szCs w:val="22"/>
          <w:lang w:val="ro-RO"/>
        </w:rPr>
        <w:t>trimisa de catre</w:t>
      </w:r>
      <w:r w:rsidRPr="00C21A96">
        <w:rPr>
          <w:rFonts w:asciiTheme="minorHAnsi" w:hAnsiTheme="minorHAnsi" w:cstheme="minorHAnsi"/>
          <w:sz w:val="22"/>
          <w:szCs w:val="22"/>
          <w:lang w:val="ro-RO"/>
        </w:rPr>
        <w:t xml:space="preserve"> Aderent Debitorului </w:t>
      </w:r>
      <w:r w:rsidR="005150BF" w:rsidRPr="00C21A96">
        <w:rPr>
          <w:rFonts w:asciiTheme="minorHAnsi" w:hAnsiTheme="minorHAnsi" w:cstheme="minorHAnsi"/>
          <w:sz w:val="22"/>
          <w:szCs w:val="22"/>
          <w:lang w:val="ro-RO"/>
        </w:rPr>
        <w:t>Cedat</w:t>
      </w:r>
      <w:r w:rsidRPr="00C21A96">
        <w:rPr>
          <w:rFonts w:asciiTheme="minorHAnsi" w:hAnsiTheme="minorHAnsi" w:cstheme="minorHAnsi"/>
          <w:sz w:val="22"/>
          <w:szCs w:val="22"/>
          <w:lang w:val="ro-RO"/>
        </w:rPr>
        <w:t xml:space="preserve"> </w:t>
      </w:r>
      <w:r w:rsidR="00CC4FCB" w:rsidRPr="00C21A96">
        <w:rPr>
          <w:rFonts w:asciiTheme="minorHAnsi" w:hAnsiTheme="minorHAnsi" w:cstheme="minorHAnsi"/>
          <w:sz w:val="22"/>
          <w:szCs w:val="22"/>
          <w:lang w:val="ro-RO"/>
        </w:rPr>
        <w:t xml:space="preserve">cu privire la cesionarea creantei/creantelor </w:t>
      </w:r>
      <w:r w:rsidRPr="00C21A96">
        <w:rPr>
          <w:rFonts w:asciiTheme="minorHAnsi" w:hAnsiTheme="minorHAnsi" w:cstheme="minorHAnsi"/>
          <w:sz w:val="22"/>
          <w:szCs w:val="22"/>
          <w:lang w:val="ro-RO"/>
        </w:rPr>
        <w:t xml:space="preserve">de faptul ca toate </w:t>
      </w:r>
      <w:r w:rsidR="00CC4FCB" w:rsidRPr="00C21A96">
        <w:rPr>
          <w:rFonts w:asciiTheme="minorHAnsi" w:hAnsiTheme="minorHAnsi" w:cstheme="minorHAnsi"/>
          <w:sz w:val="22"/>
          <w:szCs w:val="22"/>
          <w:lang w:val="ro-RO"/>
        </w:rPr>
        <w:t xml:space="preserve">sau anumite </w:t>
      </w:r>
      <w:r w:rsidRPr="00C21A96">
        <w:rPr>
          <w:rFonts w:asciiTheme="minorHAnsi" w:hAnsiTheme="minorHAnsi" w:cstheme="minorHAnsi"/>
          <w:sz w:val="22"/>
          <w:szCs w:val="22"/>
          <w:lang w:val="ro-RO"/>
        </w:rPr>
        <w:t xml:space="preserve">creante ce rezulta din Contractul </w:t>
      </w:r>
      <w:r w:rsidR="00CC4FCB" w:rsidRPr="00C21A96">
        <w:rPr>
          <w:rFonts w:asciiTheme="minorHAnsi" w:hAnsiTheme="minorHAnsi" w:cstheme="minorHAnsi"/>
          <w:sz w:val="22"/>
          <w:szCs w:val="22"/>
          <w:lang w:val="ro-RO"/>
        </w:rPr>
        <w:t>cesionat</w:t>
      </w:r>
      <w:r w:rsidRPr="00C21A96">
        <w:rPr>
          <w:rFonts w:asciiTheme="minorHAnsi" w:hAnsiTheme="minorHAnsi" w:cstheme="minorHAnsi"/>
          <w:sz w:val="22"/>
          <w:szCs w:val="22"/>
          <w:lang w:val="ro-RO"/>
        </w:rPr>
        <w:t xml:space="preserve"> sunt </w:t>
      </w:r>
      <w:r w:rsidR="00CC4FCB" w:rsidRPr="00C21A96">
        <w:rPr>
          <w:rFonts w:asciiTheme="minorHAnsi" w:hAnsiTheme="minorHAnsi" w:cstheme="minorHAnsi"/>
          <w:sz w:val="22"/>
          <w:szCs w:val="22"/>
          <w:lang w:val="ro-RO"/>
        </w:rPr>
        <w:t>transferate</w:t>
      </w:r>
      <w:r w:rsidRPr="00C21A96">
        <w:rPr>
          <w:rFonts w:asciiTheme="minorHAnsi" w:hAnsiTheme="minorHAnsi" w:cstheme="minorHAnsi"/>
          <w:sz w:val="22"/>
          <w:szCs w:val="22"/>
          <w:lang w:val="ro-RO"/>
        </w:rPr>
        <w:t xml:space="preserve"> in </w:t>
      </w:r>
      <w:r w:rsidR="00CC4FCB" w:rsidRPr="00C21A96">
        <w:rPr>
          <w:rFonts w:asciiTheme="minorHAnsi" w:hAnsiTheme="minorHAnsi" w:cstheme="minorHAnsi"/>
          <w:sz w:val="22"/>
          <w:szCs w:val="22"/>
          <w:lang w:val="ro-RO"/>
        </w:rPr>
        <w:t>patrimoniul</w:t>
      </w:r>
      <w:r w:rsidRPr="00C21A96">
        <w:rPr>
          <w:rFonts w:asciiTheme="minorHAnsi" w:hAnsiTheme="minorHAnsi" w:cstheme="minorHAnsi"/>
          <w:sz w:val="22"/>
          <w:szCs w:val="22"/>
          <w:lang w:val="ro-RO"/>
        </w:rPr>
        <w:t xml:space="preserve"> Factorului. </w:t>
      </w:r>
      <w:r w:rsidR="00CC4FCB" w:rsidRPr="00C21A96">
        <w:rPr>
          <w:rFonts w:asciiTheme="minorHAnsi" w:hAnsiTheme="minorHAnsi" w:cstheme="minorHAnsi"/>
          <w:sz w:val="22"/>
          <w:szCs w:val="22"/>
          <w:lang w:val="ro-RO"/>
        </w:rPr>
        <w:t xml:space="preserve">Aderentul va face dovada expedierii </w:t>
      </w:r>
      <w:r w:rsidR="001F6AA5" w:rsidRPr="00C21A96">
        <w:rPr>
          <w:rFonts w:asciiTheme="minorHAnsi" w:hAnsiTheme="minorHAnsi" w:cstheme="minorHAnsi"/>
          <w:sz w:val="22"/>
          <w:szCs w:val="22"/>
          <w:lang w:val="ro-RO"/>
        </w:rPr>
        <w:t xml:space="preserve">si primirii </w:t>
      </w:r>
      <w:r w:rsidR="00CC4FCB" w:rsidRPr="00C21A96">
        <w:rPr>
          <w:rFonts w:asciiTheme="minorHAnsi" w:hAnsiTheme="minorHAnsi" w:cstheme="minorHAnsi"/>
          <w:sz w:val="22"/>
          <w:szCs w:val="22"/>
          <w:lang w:val="ro-RO"/>
        </w:rPr>
        <w:t xml:space="preserve">Notificarii </w:t>
      </w:r>
      <w:r w:rsidR="001F6AA5" w:rsidRPr="00C21A96">
        <w:rPr>
          <w:rFonts w:asciiTheme="minorHAnsi" w:hAnsiTheme="minorHAnsi" w:cstheme="minorHAnsi"/>
          <w:sz w:val="22"/>
          <w:szCs w:val="22"/>
          <w:lang w:val="ro-RO"/>
        </w:rPr>
        <w:t xml:space="preserve">cesiunii de creanta, de catre </w:t>
      </w:r>
      <w:r w:rsidR="00CC4FCB" w:rsidRPr="00C21A96">
        <w:rPr>
          <w:rFonts w:asciiTheme="minorHAnsi" w:hAnsiTheme="minorHAnsi" w:cstheme="minorHAnsi"/>
          <w:sz w:val="22"/>
          <w:szCs w:val="22"/>
          <w:lang w:val="ro-RO"/>
        </w:rPr>
        <w:t>Debitorul Cedat.</w:t>
      </w:r>
      <w:r w:rsidRPr="00C21A96">
        <w:rPr>
          <w:rFonts w:asciiTheme="minorHAnsi" w:hAnsiTheme="minorHAnsi" w:cstheme="minorHAnsi"/>
          <w:sz w:val="22"/>
          <w:szCs w:val="22"/>
          <w:lang w:val="ro-RO"/>
        </w:rPr>
        <w:t xml:space="preserve"> </w:t>
      </w:r>
    </w:p>
    <w:p w14:paraId="0EF41F75" w14:textId="12C8AF8D" w:rsidR="00520879" w:rsidRPr="00C21A96" w:rsidRDefault="00520879" w:rsidP="00E32008">
      <w:pPr>
        <w:tabs>
          <w:tab w:val="num" w:pos="567"/>
        </w:tabs>
        <w:ind w:left="567" w:hanging="567"/>
        <w:jc w:val="both"/>
        <w:rPr>
          <w:rFonts w:asciiTheme="minorHAnsi" w:hAnsiTheme="minorHAnsi" w:cstheme="minorHAnsi"/>
          <w:sz w:val="22"/>
          <w:szCs w:val="22"/>
          <w:lang w:val="ro-RO"/>
        </w:rPr>
      </w:pPr>
    </w:p>
    <w:p w14:paraId="75FB1F81" w14:textId="1A5F6EC3" w:rsidR="00AF6D7D" w:rsidRPr="00C21A96" w:rsidRDefault="004C06A9" w:rsidP="004C06A9">
      <w:pPr>
        <w:rPr>
          <w:rFonts w:asciiTheme="minorHAnsi" w:hAnsiTheme="minorHAnsi" w:cstheme="minorHAnsi"/>
          <w:b/>
          <w:sz w:val="22"/>
          <w:szCs w:val="22"/>
          <w:lang w:val="ro-RO"/>
        </w:rPr>
      </w:pPr>
      <w:r w:rsidRPr="00C21A96">
        <w:rPr>
          <w:rFonts w:asciiTheme="minorHAnsi" w:hAnsiTheme="minorHAnsi" w:cstheme="minorHAnsi"/>
          <w:b/>
          <w:sz w:val="22"/>
          <w:szCs w:val="22"/>
          <w:lang w:val="ro-RO"/>
        </w:rPr>
        <w:t xml:space="preserve">3. </w:t>
      </w:r>
      <w:r w:rsidR="00AF6D7D" w:rsidRPr="00C21A96">
        <w:rPr>
          <w:rFonts w:asciiTheme="minorHAnsi" w:hAnsiTheme="minorHAnsi" w:cstheme="minorHAnsi"/>
          <w:b/>
          <w:sz w:val="22"/>
          <w:szCs w:val="22"/>
          <w:lang w:val="ro-RO"/>
        </w:rPr>
        <w:t>Obiectul Contractului</w:t>
      </w:r>
    </w:p>
    <w:p w14:paraId="3DF49871" w14:textId="77777777" w:rsidR="00AF6D7D" w:rsidRPr="00C21A96" w:rsidRDefault="00AF6D7D" w:rsidP="00AF6D7D">
      <w:pPr>
        <w:rPr>
          <w:rFonts w:asciiTheme="minorHAnsi" w:hAnsiTheme="minorHAnsi" w:cstheme="minorHAnsi"/>
          <w:b/>
          <w:i/>
          <w:sz w:val="22"/>
          <w:szCs w:val="22"/>
          <w:lang w:val="ro-RO"/>
        </w:rPr>
      </w:pPr>
    </w:p>
    <w:p w14:paraId="6B88F533" w14:textId="6648E9B5" w:rsidR="00AF6D7D" w:rsidRPr="00C21A96" w:rsidRDefault="00286CB7" w:rsidP="00AF6D7D">
      <w:pPr>
        <w:widowControl w:val="0"/>
        <w:numPr>
          <w:ilvl w:val="1"/>
          <w:numId w:val="4"/>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rPr>
        <w:t>Prin semnarea</w:t>
      </w:r>
      <w:r w:rsidR="00F13F74" w:rsidRPr="00C21A96">
        <w:rPr>
          <w:rFonts w:asciiTheme="minorHAnsi" w:hAnsiTheme="minorHAnsi" w:cstheme="minorHAnsi"/>
          <w:sz w:val="22"/>
          <w:szCs w:val="22"/>
        </w:rPr>
        <w:t xml:space="preserve"> </w:t>
      </w:r>
      <w:r w:rsidRPr="00C21A96">
        <w:rPr>
          <w:rFonts w:asciiTheme="minorHAnsi" w:hAnsiTheme="minorHAnsi" w:cstheme="minorHAnsi"/>
          <w:sz w:val="22"/>
          <w:szCs w:val="22"/>
        </w:rPr>
        <w:t xml:space="preserve">prezentului </w:t>
      </w:r>
      <w:r w:rsidR="00F13F74" w:rsidRPr="00C21A96">
        <w:rPr>
          <w:rFonts w:asciiTheme="minorHAnsi" w:hAnsiTheme="minorHAnsi" w:cstheme="minorHAnsi"/>
          <w:sz w:val="22"/>
          <w:szCs w:val="22"/>
        </w:rPr>
        <w:t xml:space="preserve">Contract de Factoring, Aderentul cesionează Factorului creanțele prezente și viitoare deținute de Aderent împotriva Debitorului </w:t>
      </w:r>
      <w:r w:rsidRPr="00C21A96">
        <w:rPr>
          <w:rFonts w:asciiTheme="minorHAnsi" w:hAnsiTheme="minorHAnsi" w:cstheme="minorHAnsi"/>
          <w:sz w:val="22"/>
          <w:szCs w:val="22"/>
        </w:rPr>
        <w:t xml:space="preserve">Cedat, </w:t>
      </w:r>
      <w:r w:rsidR="00C53A87" w:rsidRPr="00C21A96">
        <w:rPr>
          <w:rFonts w:asciiTheme="minorHAnsi" w:hAnsiTheme="minorHAnsi" w:cstheme="minorHAnsi"/>
          <w:sz w:val="22"/>
          <w:szCs w:val="22"/>
        </w:rPr>
        <w:t xml:space="preserve">mentionate in </w:t>
      </w:r>
      <w:r w:rsidR="00EB5243" w:rsidRPr="00C21A96">
        <w:rPr>
          <w:rFonts w:asciiTheme="minorHAnsi" w:hAnsiTheme="minorHAnsi" w:cstheme="minorHAnsi"/>
          <w:sz w:val="22"/>
          <w:szCs w:val="22"/>
        </w:rPr>
        <w:t>art. 15</w:t>
      </w:r>
      <w:r w:rsidR="00C53A87" w:rsidRPr="00C21A96">
        <w:rPr>
          <w:rFonts w:asciiTheme="minorHAnsi" w:hAnsiTheme="minorHAnsi" w:cstheme="minorHAnsi"/>
          <w:sz w:val="22"/>
          <w:szCs w:val="22"/>
        </w:rPr>
        <w:t xml:space="preserve">, </w:t>
      </w:r>
      <w:r w:rsidRPr="00C21A96">
        <w:rPr>
          <w:rFonts w:asciiTheme="minorHAnsi" w:hAnsiTheme="minorHAnsi" w:cstheme="minorHAnsi"/>
          <w:sz w:val="22"/>
          <w:szCs w:val="22"/>
        </w:rPr>
        <w:t>care izvorasc d</w:t>
      </w:r>
      <w:r w:rsidR="00F13F74" w:rsidRPr="00C21A96">
        <w:rPr>
          <w:rFonts w:asciiTheme="minorHAnsi" w:hAnsiTheme="minorHAnsi" w:cstheme="minorHAnsi"/>
          <w:sz w:val="22"/>
          <w:szCs w:val="22"/>
        </w:rPr>
        <w:t xml:space="preserve">in Contractul </w:t>
      </w:r>
      <w:r w:rsidRPr="00C21A96">
        <w:rPr>
          <w:rFonts w:asciiTheme="minorHAnsi" w:hAnsiTheme="minorHAnsi" w:cstheme="minorHAnsi"/>
          <w:sz w:val="22"/>
          <w:szCs w:val="22"/>
        </w:rPr>
        <w:t>cesionat</w:t>
      </w:r>
      <w:r w:rsidR="00F13F74" w:rsidRPr="00C21A96">
        <w:rPr>
          <w:rFonts w:asciiTheme="minorHAnsi" w:hAnsiTheme="minorHAnsi" w:cstheme="minorHAnsi"/>
          <w:sz w:val="22"/>
          <w:szCs w:val="22"/>
        </w:rPr>
        <w:t xml:space="preserve"> respectiv, </w:t>
      </w:r>
      <w:r w:rsidRPr="00C21A96">
        <w:rPr>
          <w:rFonts w:asciiTheme="minorHAnsi" w:hAnsiTheme="minorHAnsi" w:cstheme="minorHAnsi"/>
          <w:sz w:val="22"/>
          <w:szCs w:val="22"/>
        </w:rPr>
        <w:t>iar</w:t>
      </w:r>
      <w:r w:rsidR="00F13F74" w:rsidRPr="00C21A96">
        <w:rPr>
          <w:rFonts w:asciiTheme="minorHAnsi" w:hAnsiTheme="minorHAnsi" w:cstheme="minorHAnsi"/>
          <w:sz w:val="22"/>
          <w:szCs w:val="22"/>
        </w:rPr>
        <w:t xml:space="preserve"> Factorul </w:t>
      </w:r>
      <w:r w:rsidRPr="00C21A96">
        <w:rPr>
          <w:rFonts w:asciiTheme="minorHAnsi" w:hAnsiTheme="minorHAnsi" w:cstheme="minorHAnsi"/>
          <w:sz w:val="22"/>
          <w:szCs w:val="22"/>
        </w:rPr>
        <w:t>va finanta Aderentul in limitele Procentului de finantare si in conditiile stipulate</w:t>
      </w:r>
      <w:r w:rsidR="00EB5243" w:rsidRPr="00C21A96">
        <w:rPr>
          <w:rFonts w:asciiTheme="minorHAnsi" w:hAnsiTheme="minorHAnsi" w:cstheme="minorHAnsi"/>
          <w:sz w:val="22"/>
          <w:szCs w:val="22"/>
        </w:rPr>
        <w:t>,</w:t>
      </w:r>
      <w:r w:rsidRPr="00C21A96">
        <w:rPr>
          <w:rFonts w:asciiTheme="minorHAnsi" w:hAnsiTheme="minorHAnsi" w:cstheme="minorHAnsi"/>
          <w:sz w:val="22"/>
          <w:szCs w:val="22"/>
        </w:rPr>
        <w:t xml:space="preserve"> in contract</w:t>
      </w:r>
      <w:r w:rsidR="00F13F74" w:rsidRPr="00C21A96">
        <w:rPr>
          <w:rFonts w:asciiTheme="minorHAnsi" w:hAnsiTheme="minorHAnsi" w:cstheme="minorHAnsi"/>
          <w:sz w:val="22"/>
          <w:szCs w:val="22"/>
        </w:rPr>
        <w:t xml:space="preserve">. </w:t>
      </w:r>
      <w:r w:rsidR="00AF6D7D" w:rsidRPr="00C21A96">
        <w:rPr>
          <w:rFonts w:asciiTheme="minorHAnsi" w:hAnsiTheme="minorHAnsi" w:cstheme="minorHAnsi"/>
          <w:sz w:val="22"/>
          <w:szCs w:val="22"/>
          <w:lang w:val="ro-RO"/>
        </w:rPr>
        <w:t xml:space="preserve"> </w:t>
      </w:r>
    </w:p>
    <w:p w14:paraId="26A9E210" w14:textId="034B3D2C" w:rsidR="00A90D3D" w:rsidRPr="00C21A96" w:rsidRDefault="00A90D3D" w:rsidP="00A90D3D">
      <w:pPr>
        <w:widowControl w:val="0"/>
        <w:numPr>
          <w:ilvl w:val="1"/>
          <w:numId w:val="4"/>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Factorul va efectua operatiuni de factoring numai dupa prezentarea </w:t>
      </w:r>
      <w:r w:rsidR="002E60CB" w:rsidRPr="00C21A96">
        <w:rPr>
          <w:rFonts w:asciiTheme="minorHAnsi" w:hAnsiTheme="minorHAnsi" w:cstheme="minorHAnsi"/>
          <w:sz w:val="22"/>
          <w:szCs w:val="22"/>
        </w:rPr>
        <w:t xml:space="preserve">sau predarea, dupa caz, </w:t>
      </w:r>
      <w:r w:rsidRPr="00C21A96">
        <w:rPr>
          <w:rFonts w:asciiTheme="minorHAnsi" w:hAnsiTheme="minorHAnsi" w:cstheme="minorHAnsi"/>
          <w:sz w:val="22"/>
          <w:szCs w:val="22"/>
        </w:rPr>
        <w:t>de catre Aderent</w:t>
      </w:r>
      <w:r w:rsidR="002E60CB" w:rsidRPr="00C21A96">
        <w:rPr>
          <w:rFonts w:asciiTheme="minorHAnsi" w:hAnsiTheme="minorHAnsi" w:cstheme="minorHAnsi"/>
          <w:sz w:val="22"/>
          <w:szCs w:val="22"/>
        </w:rPr>
        <w:t>,</w:t>
      </w:r>
      <w:r w:rsidRPr="00C21A96">
        <w:rPr>
          <w:rFonts w:asciiTheme="minorHAnsi" w:hAnsiTheme="minorHAnsi" w:cstheme="minorHAnsi"/>
          <w:sz w:val="22"/>
          <w:szCs w:val="22"/>
        </w:rPr>
        <w:t xml:space="preserve"> a tuturor documentelor justificative in legatura cu Creanta, </w:t>
      </w:r>
      <w:r w:rsidR="00EB5243" w:rsidRPr="00C21A96">
        <w:rPr>
          <w:rFonts w:asciiTheme="minorHAnsi" w:hAnsiTheme="minorHAnsi" w:cstheme="minorHAnsi"/>
          <w:sz w:val="22"/>
          <w:szCs w:val="22"/>
        </w:rPr>
        <w:t xml:space="preserve">intrumentelor de plata, in original, </w:t>
      </w:r>
      <w:r w:rsidRPr="00C21A96">
        <w:rPr>
          <w:rFonts w:asciiTheme="minorHAnsi" w:hAnsiTheme="minorHAnsi" w:cstheme="minorHAnsi"/>
          <w:sz w:val="22"/>
          <w:szCs w:val="22"/>
        </w:rPr>
        <w:t xml:space="preserve">precum si dovada notificarii </w:t>
      </w:r>
      <w:r w:rsidR="005D65EF">
        <w:rPr>
          <w:rFonts w:asciiTheme="minorHAnsi" w:hAnsiTheme="minorHAnsi" w:cstheme="minorHAnsi"/>
          <w:sz w:val="22"/>
          <w:szCs w:val="22"/>
        </w:rPr>
        <w:t>si</w:t>
      </w:r>
      <w:r w:rsidRPr="00C21A96">
        <w:rPr>
          <w:rFonts w:asciiTheme="minorHAnsi" w:hAnsiTheme="minorHAnsi" w:cstheme="minorHAnsi"/>
          <w:sz w:val="22"/>
          <w:szCs w:val="22"/>
        </w:rPr>
        <w:t xml:space="preserve"> acceptul scris al Debitorului cedat cu privire la transferul Creanței in patrimoniul Factorului, </w:t>
      </w:r>
      <w:r w:rsidR="002E60CB" w:rsidRPr="00C21A96">
        <w:rPr>
          <w:rFonts w:asciiTheme="minorHAnsi" w:hAnsiTheme="minorHAnsi" w:cstheme="minorHAnsi"/>
          <w:sz w:val="22"/>
          <w:szCs w:val="22"/>
        </w:rPr>
        <w:t>i</w:t>
      </w:r>
      <w:r w:rsidRPr="00C21A96">
        <w:rPr>
          <w:rFonts w:asciiTheme="minorHAnsi" w:hAnsiTheme="minorHAnsi" w:cstheme="minorHAnsi"/>
          <w:sz w:val="22"/>
          <w:szCs w:val="22"/>
        </w:rPr>
        <w:t xml:space="preserve">n forma </w:t>
      </w:r>
      <w:r w:rsidR="002E60CB" w:rsidRPr="00C21A96">
        <w:rPr>
          <w:rFonts w:asciiTheme="minorHAnsi" w:hAnsiTheme="minorHAnsi" w:cstheme="minorHAnsi"/>
          <w:sz w:val="22"/>
          <w:szCs w:val="22"/>
        </w:rPr>
        <w:t>s</w:t>
      </w:r>
      <w:r w:rsidRPr="00C21A96">
        <w:rPr>
          <w:rFonts w:asciiTheme="minorHAnsi" w:hAnsiTheme="minorHAnsi" w:cstheme="minorHAnsi"/>
          <w:sz w:val="22"/>
          <w:szCs w:val="22"/>
        </w:rPr>
        <w:t xml:space="preserve">i </w:t>
      </w:r>
      <w:r w:rsidR="002E60CB" w:rsidRPr="00C21A96">
        <w:rPr>
          <w:rFonts w:asciiTheme="minorHAnsi" w:hAnsiTheme="minorHAnsi" w:cstheme="minorHAnsi"/>
          <w:sz w:val="22"/>
          <w:szCs w:val="22"/>
        </w:rPr>
        <w:t>conditiile</w:t>
      </w:r>
      <w:r w:rsidRPr="00C21A96">
        <w:rPr>
          <w:rFonts w:asciiTheme="minorHAnsi" w:hAnsiTheme="minorHAnsi" w:cstheme="minorHAnsi"/>
          <w:sz w:val="22"/>
          <w:szCs w:val="22"/>
        </w:rPr>
        <w:t xml:space="preserve"> cerute de Factor.</w:t>
      </w:r>
      <w:r w:rsidR="00EB5243" w:rsidRPr="00C21A96">
        <w:rPr>
          <w:rFonts w:asciiTheme="minorHAnsi" w:hAnsiTheme="minorHAnsi" w:cstheme="minorHAnsi"/>
          <w:sz w:val="22"/>
          <w:szCs w:val="22"/>
        </w:rPr>
        <w:t xml:space="preserve"> Factorul poate refuza oricand finantarile, chiar ulterior semnarii prezentului act.</w:t>
      </w:r>
      <w:r w:rsidRPr="00C21A96">
        <w:rPr>
          <w:rFonts w:asciiTheme="minorHAnsi" w:hAnsiTheme="minorHAnsi" w:cstheme="minorHAnsi"/>
          <w:sz w:val="22"/>
          <w:szCs w:val="22"/>
        </w:rPr>
        <w:t xml:space="preserve"> </w:t>
      </w:r>
    </w:p>
    <w:p w14:paraId="55420D18" w14:textId="1EFA3404" w:rsidR="00AF6D7D" w:rsidRPr="00C21A96" w:rsidRDefault="00AF6D7D" w:rsidP="00AF6D7D">
      <w:pPr>
        <w:widowControl w:val="0"/>
        <w:numPr>
          <w:ilvl w:val="1"/>
          <w:numId w:val="4"/>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Creantele ce fac obiectul Contractului</w:t>
      </w:r>
      <w:r w:rsidR="002E60CB" w:rsidRPr="00C21A96">
        <w:rPr>
          <w:rFonts w:asciiTheme="minorHAnsi" w:hAnsiTheme="minorHAnsi" w:cstheme="minorHAnsi"/>
          <w:sz w:val="22"/>
          <w:szCs w:val="22"/>
        </w:rPr>
        <w:t xml:space="preserve"> de factoring trec in proprietatea </w:t>
      </w:r>
      <w:r w:rsidRPr="00C21A96">
        <w:rPr>
          <w:rFonts w:asciiTheme="minorHAnsi" w:hAnsiTheme="minorHAnsi" w:cstheme="minorHAnsi"/>
          <w:sz w:val="22"/>
          <w:szCs w:val="22"/>
        </w:rPr>
        <w:t>Factorul</w:t>
      </w:r>
      <w:r w:rsidR="002E60CB" w:rsidRPr="00C21A96">
        <w:rPr>
          <w:rFonts w:asciiTheme="minorHAnsi" w:hAnsiTheme="minorHAnsi" w:cstheme="minorHAnsi"/>
          <w:sz w:val="22"/>
          <w:szCs w:val="22"/>
        </w:rPr>
        <w:t>ui</w:t>
      </w:r>
      <w:r w:rsidRPr="00C21A96">
        <w:rPr>
          <w:rFonts w:asciiTheme="minorHAnsi" w:hAnsiTheme="minorHAnsi" w:cstheme="minorHAnsi"/>
          <w:sz w:val="22"/>
          <w:szCs w:val="22"/>
        </w:rPr>
        <w:t xml:space="preserve"> </w:t>
      </w:r>
      <w:r w:rsidR="002E60CB" w:rsidRPr="00C21A96">
        <w:rPr>
          <w:rFonts w:asciiTheme="minorHAnsi" w:hAnsiTheme="minorHAnsi" w:cstheme="minorHAnsi"/>
          <w:sz w:val="22"/>
          <w:szCs w:val="22"/>
        </w:rPr>
        <w:t xml:space="preserve">impreuna cu toate drepturile, accesoriile, </w:t>
      </w:r>
      <w:r w:rsidRPr="00C21A96">
        <w:rPr>
          <w:rFonts w:asciiTheme="minorHAnsi" w:hAnsiTheme="minorHAnsi" w:cstheme="minorHAnsi"/>
          <w:sz w:val="22"/>
          <w:szCs w:val="22"/>
        </w:rPr>
        <w:t>privilegii</w:t>
      </w:r>
      <w:r w:rsidR="002E60CB" w:rsidRPr="00C21A96">
        <w:rPr>
          <w:rFonts w:asciiTheme="minorHAnsi" w:hAnsiTheme="minorHAnsi" w:cstheme="minorHAnsi"/>
          <w:sz w:val="22"/>
          <w:szCs w:val="22"/>
        </w:rPr>
        <w:t>le</w:t>
      </w:r>
      <w:r w:rsidRPr="00C21A96">
        <w:rPr>
          <w:rFonts w:asciiTheme="minorHAnsi" w:hAnsiTheme="minorHAnsi" w:cstheme="minorHAnsi"/>
          <w:sz w:val="22"/>
          <w:szCs w:val="22"/>
        </w:rPr>
        <w:t>, ipoteci</w:t>
      </w:r>
      <w:r w:rsidR="002E60CB" w:rsidRPr="00C21A96">
        <w:rPr>
          <w:rFonts w:asciiTheme="minorHAnsi" w:hAnsiTheme="minorHAnsi" w:cstheme="minorHAnsi"/>
          <w:sz w:val="22"/>
          <w:szCs w:val="22"/>
        </w:rPr>
        <w:t>le</w:t>
      </w:r>
      <w:r w:rsidRPr="00C21A96">
        <w:rPr>
          <w:rFonts w:asciiTheme="minorHAnsi" w:hAnsiTheme="minorHAnsi" w:cstheme="minorHAnsi"/>
          <w:sz w:val="22"/>
          <w:szCs w:val="22"/>
        </w:rPr>
        <w:t xml:space="preserve"> s</w:t>
      </w:r>
      <w:r w:rsidR="002E60CB" w:rsidRPr="00C21A96">
        <w:rPr>
          <w:rFonts w:asciiTheme="minorHAnsi" w:hAnsiTheme="minorHAnsi" w:cstheme="minorHAnsi"/>
          <w:sz w:val="22"/>
          <w:szCs w:val="22"/>
        </w:rPr>
        <w:t>i</w:t>
      </w:r>
      <w:r w:rsidRPr="00C21A96">
        <w:rPr>
          <w:rFonts w:asciiTheme="minorHAnsi" w:hAnsiTheme="minorHAnsi" w:cstheme="minorHAnsi"/>
          <w:sz w:val="22"/>
          <w:szCs w:val="22"/>
        </w:rPr>
        <w:t xml:space="preserve"> a oricaror altor garantii detinute de Aderent asupra Debitorului </w:t>
      </w:r>
      <w:r w:rsidR="005150BF" w:rsidRPr="00C21A96">
        <w:rPr>
          <w:rFonts w:asciiTheme="minorHAnsi" w:hAnsiTheme="minorHAnsi" w:cstheme="minorHAnsi"/>
          <w:sz w:val="22"/>
          <w:szCs w:val="22"/>
        </w:rPr>
        <w:t>Cedat</w:t>
      </w:r>
      <w:r w:rsidR="002E60CB" w:rsidRPr="00C21A96">
        <w:rPr>
          <w:rFonts w:asciiTheme="minorHAnsi" w:hAnsiTheme="minorHAnsi" w:cstheme="minorHAnsi"/>
          <w:sz w:val="22"/>
          <w:szCs w:val="22"/>
        </w:rPr>
        <w:t>,</w:t>
      </w:r>
      <w:r w:rsidRPr="00C21A96">
        <w:rPr>
          <w:rFonts w:asciiTheme="minorHAnsi" w:hAnsiTheme="minorHAnsi" w:cstheme="minorHAnsi"/>
          <w:sz w:val="22"/>
          <w:szCs w:val="22"/>
        </w:rPr>
        <w:t xml:space="preserve"> in virtutea Contractului </w:t>
      </w:r>
      <w:r w:rsidR="002E60CB" w:rsidRPr="00C21A96">
        <w:rPr>
          <w:rFonts w:asciiTheme="minorHAnsi" w:hAnsiTheme="minorHAnsi" w:cstheme="minorHAnsi"/>
          <w:sz w:val="22"/>
          <w:szCs w:val="22"/>
        </w:rPr>
        <w:t>cesionat</w:t>
      </w:r>
      <w:r w:rsidRPr="00C21A96">
        <w:rPr>
          <w:rFonts w:asciiTheme="minorHAnsi" w:hAnsiTheme="minorHAnsi" w:cstheme="minorHAnsi"/>
          <w:sz w:val="22"/>
          <w:szCs w:val="22"/>
        </w:rPr>
        <w:t xml:space="preserve"> </w:t>
      </w:r>
      <w:r w:rsidR="002E60CB" w:rsidRPr="00C21A96">
        <w:rPr>
          <w:rFonts w:asciiTheme="minorHAnsi" w:hAnsiTheme="minorHAnsi" w:cstheme="minorHAnsi"/>
          <w:sz w:val="22"/>
          <w:szCs w:val="22"/>
        </w:rPr>
        <w:t xml:space="preserve">in conformitate cu dispozitiile art. </w:t>
      </w:r>
      <w:r w:rsidR="00396E24" w:rsidRPr="00C21A96">
        <w:rPr>
          <w:rFonts w:asciiTheme="minorHAnsi" w:hAnsiTheme="minorHAnsi" w:cstheme="minorHAnsi"/>
          <w:sz w:val="22"/>
          <w:szCs w:val="22"/>
        </w:rPr>
        <w:t>1568 alin. 1 Cod civil.</w:t>
      </w:r>
    </w:p>
    <w:p w14:paraId="4F7F60D7" w14:textId="787673DC" w:rsidR="00396E24" w:rsidRDefault="00396E24" w:rsidP="00C53A87">
      <w:pPr>
        <w:widowControl w:val="0"/>
        <w:numPr>
          <w:ilvl w:val="1"/>
          <w:numId w:val="4"/>
        </w:numPr>
        <w:suppressAutoHyphens/>
        <w:spacing w:after="160"/>
        <w:jc w:val="both"/>
        <w:rPr>
          <w:rFonts w:asciiTheme="minorHAnsi" w:hAnsiTheme="minorHAnsi" w:cstheme="minorHAnsi"/>
          <w:bCs/>
          <w:sz w:val="22"/>
          <w:szCs w:val="22"/>
        </w:rPr>
      </w:pPr>
      <w:r w:rsidRPr="00C21A96">
        <w:rPr>
          <w:rFonts w:asciiTheme="minorHAnsi" w:hAnsiTheme="minorHAnsi" w:cstheme="minorHAnsi"/>
          <w:bCs/>
          <w:sz w:val="22"/>
          <w:szCs w:val="22"/>
        </w:rPr>
        <w:t>Dobânzile si penalitatile de orice fel, aferente creantelor cesionate catre Factor</w:t>
      </w:r>
      <w:r w:rsidR="00C53A87" w:rsidRPr="00C21A96">
        <w:rPr>
          <w:rFonts w:asciiTheme="minorHAnsi" w:hAnsiTheme="minorHAnsi" w:cstheme="minorHAnsi"/>
          <w:bCs/>
          <w:sz w:val="22"/>
          <w:szCs w:val="22"/>
        </w:rPr>
        <w:t xml:space="preserve"> si care izvorasc din Contractul cesionat, facturi sau prin efectul legii,</w:t>
      </w:r>
      <w:r w:rsidRPr="00C21A96">
        <w:rPr>
          <w:rFonts w:asciiTheme="minorHAnsi" w:hAnsiTheme="minorHAnsi" w:cstheme="minorHAnsi"/>
          <w:bCs/>
          <w:sz w:val="22"/>
          <w:szCs w:val="22"/>
        </w:rPr>
        <w:t xml:space="preserve"> </w:t>
      </w:r>
      <w:r w:rsidR="00C53A87" w:rsidRPr="00C21A96">
        <w:rPr>
          <w:rFonts w:asciiTheme="minorHAnsi" w:hAnsiTheme="minorHAnsi" w:cstheme="minorHAnsi"/>
          <w:bCs/>
          <w:sz w:val="22"/>
          <w:szCs w:val="22"/>
        </w:rPr>
        <w:t xml:space="preserve">urmeaza regimul Creantei cesionate si </w:t>
      </w:r>
      <w:r w:rsidRPr="00C21A96">
        <w:rPr>
          <w:rFonts w:asciiTheme="minorHAnsi" w:hAnsiTheme="minorHAnsi" w:cstheme="minorHAnsi"/>
          <w:bCs/>
          <w:sz w:val="22"/>
          <w:szCs w:val="22"/>
        </w:rPr>
        <w:t xml:space="preserve">se cuvin Factorului, de la data </w:t>
      </w:r>
      <w:r w:rsidR="00C53A87" w:rsidRPr="00C21A96">
        <w:rPr>
          <w:rFonts w:asciiTheme="minorHAnsi" w:hAnsiTheme="minorHAnsi" w:cstheme="minorHAnsi"/>
          <w:bCs/>
          <w:sz w:val="22"/>
          <w:szCs w:val="22"/>
        </w:rPr>
        <w:t xml:space="preserve">Notificarii </w:t>
      </w:r>
      <w:r w:rsidRPr="00C21A96">
        <w:rPr>
          <w:rFonts w:asciiTheme="minorHAnsi" w:hAnsiTheme="minorHAnsi" w:cstheme="minorHAnsi"/>
          <w:bCs/>
          <w:sz w:val="22"/>
          <w:szCs w:val="22"/>
        </w:rPr>
        <w:t>cesiunii</w:t>
      </w:r>
      <w:r w:rsidR="00C53A87" w:rsidRPr="00C21A96">
        <w:rPr>
          <w:rFonts w:asciiTheme="minorHAnsi" w:hAnsiTheme="minorHAnsi" w:cstheme="minorHAnsi"/>
          <w:bCs/>
          <w:sz w:val="22"/>
          <w:szCs w:val="22"/>
        </w:rPr>
        <w:t xml:space="preserve"> de creanta</w:t>
      </w:r>
      <w:r w:rsidRPr="00C21A96">
        <w:rPr>
          <w:rFonts w:asciiTheme="minorHAnsi" w:hAnsiTheme="minorHAnsi" w:cstheme="minorHAnsi"/>
          <w:bCs/>
          <w:sz w:val="22"/>
          <w:szCs w:val="22"/>
        </w:rPr>
        <w:t>.</w:t>
      </w:r>
    </w:p>
    <w:p w14:paraId="1664F00C" w14:textId="0A50C8A1" w:rsidR="00F80EE5" w:rsidRDefault="005D65EF" w:rsidP="00C53A87">
      <w:pPr>
        <w:widowControl w:val="0"/>
        <w:numPr>
          <w:ilvl w:val="1"/>
          <w:numId w:val="4"/>
        </w:numPr>
        <w:suppressAutoHyphens/>
        <w:spacing w:after="160"/>
        <w:jc w:val="both"/>
        <w:rPr>
          <w:rFonts w:asciiTheme="minorHAnsi" w:hAnsiTheme="minorHAnsi" w:cstheme="minorHAnsi"/>
          <w:bCs/>
          <w:sz w:val="22"/>
          <w:szCs w:val="22"/>
        </w:rPr>
      </w:pPr>
      <w:r>
        <w:rPr>
          <w:rFonts w:asciiTheme="minorHAnsi" w:hAnsiTheme="minorHAnsi" w:cstheme="minorHAnsi"/>
          <w:bCs/>
          <w:sz w:val="22"/>
          <w:szCs w:val="22"/>
        </w:rPr>
        <w:t xml:space="preserve">In cazul </w:t>
      </w:r>
      <w:r w:rsidR="00AB4AA8">
        <w:rPr>
          <w:rFonts w:asciiTheme="minorHAnsi" w:hAnsiTheme="minorHAnsi" w:cstheme="minorHAnsi"/>
          <w:bCs/>
          <w:sz w:val="22"/>
          <w:szCs w:val="22"/>
        </w:rPr>
        <w:t>in care limita de finantare este mai mare decat valoarea finantata (</w:t>
      </w:r>
      <w:r>
        <w:rPr>
          <w:rFonts w:asciiTheme="minorHAnsi" w:hAnsiTheme="minorHAnsi" w:cstheme="minorHAnsi"/>
          <w:bCs/>
          <w:sz w:val="22"/>
          <w:szCs w:val="22"/>
        </w:rPr>
        <w:t>plafoane de factoring</w:t>
      </w:r>
      <w:r w:rsidR="00AB4AA8">
        <w:rPr>
          <w:rFonts w:asciiTheme="minorHAnsi" w:hAnsiTheme="minorHAnsi" w:cstheme="minorHAnsi"/>
          <w:bCs/>
          <w:sz w:val="22"/>
          <w:szCs w:val="22"/>
        </w:rPr>
        <w:t>)</w:t>
      </w:r>
      <w:r>
        <w:rPr>
          <w:rFonts w:asciiTheme="minorHAnsi" w:hAnsiTheme="minorHAnsi" w:cstheme="minorHAnsi"/>
          <w:bCs/>
          <w:sz w:val="22"/>
          <w:szCs w:val="22"/>
        </w:rPr>
        <w:t xml:space="preserve">, </w:t>
      </w:r>
      <w:r w:rsidR="00AB4AA8">
        <w:rPr>
          <w:rFonts w:asciiTheme="minorHAnsi" w:hAnsiTheme="minorHAnsi" w:cstheme="minorHAnsi"/>
          <w:bCs/>
          <w:sz w:val="22"/>
          <w:szCs w:val="22"/>
        </w:rPr>
        <w:t>diferenta neacordata</w:t>
      </w:r>
      <w:r>
        <w:rPr>
          <w:rFonts w:asciiTheme="minorHAnsi" w:hAnsiTheme="minorHAnsi" w:cstheme="minorHAnsi"/>
          <w:bCs/>
          <w:sz w:val="22"/>
          <w:szCs w:val="22"/>
        </w:rPr>
        <w:t xml:space="preserve"> v</w:t>
      </w:r>
      <w:r w:rsidR="00AB4AA8">
        <w:rPr>
          <w:rFonts w:asciiTheme="minorHAnsi" w:hAnsiTheme="minorHAnsi" w:cstheme="minorHAnsi"/>
          <w:bCs/>
          <w:sz w:val="22"/>
          <w:szCs w:val="22"/>
        </w:rPr>
        <w:t>a</w:t>
      </w:r>
      <w:r>
        <w:rPr>
          <w:rFonts w:asciiTheme="minorHAnsi" w:hAnsiTheme="minorHAnsi" w:cstheme="minorHAnsi"/>
          <w:bCs/>
          <w:sz w:val="22"/>
          <w:szCs w:val="22"/>
        </w:rPr>
        <w:t xml:space="preserve"> </w:t>
      </w:r>
      <w:r w:rsidR="00AB4AA8">
        <w:rPr>
          <w:rFonts w:asciiTheme="minorHAnsi" w:hAnsiTheme="minorHAnsi" w:cstheme="minorHAnsi"/>
          <w:bCs/>
          <w:sz w:val="22"/>
          <w:szCs w:val="22"/>
        </w:rPr>
        <w:t xml:space="preserve">putea </w:t>
      </w:r>
      <w:r>
        <w:rPr>
          <w:rFonts w:asciiTheme="minorHAnsi" w:hAnsiTheme="minorHAnsi" w:cstheme="minorHAnsi"/>
          <w:bCs/>
          <w:sz w:val="22"/>
          <w:szCs w:val="22"/>
        </w:rPr>
        <w:t>fi pus</w:t>
      </w:r>
      <w:r w:rsidR="00AB4AA8">
        <w:rPr>
          <w:rFonts w:asciiTheme="minorHAnsi" w:hAnsiTheme="minorHAnsi" w:cstheme="minorHAnsi"/>
          <w:bCs/>
          <w:sz w:val="22"/>
          <w:szCs w:val="22"/>
        </w:rPr>
        <w:t>a</w:t>
      </w:r>
      <w:r>
        <w:rPr>
          <w:rFonts w:asciiTheme="minorHAnsi" w:hAnsiTheme="minorHAnsi" w:cstheme="minorHAnsi"/>
          <w:bCs/>
          <w:sz w:val="22"/>
          <w:szCs w:val="22"/>
        </w:rPr>
        <w:t xml:space="preserve"> la dispozitia Aderentului numai dupa ce Factorul a acceptat expres cesiunea creantelor prezentate de catre Aderent</w:t>
      </w:r>
      <w:r w:rsidR="00AB4AA8">
        <w:rPr>
          <w:rFonts w:asciiTheme="minorHAnsi" w:hAnsiTheme="minorHAnsi" w:cstheme="minorHAnsi"/>
          <w:bCs/>
          <w:sz w:val="22"/>
          <w:szCs w:val="22"/>
        </w:rPr>
        <w:t>,</w:t>
      </w:r>
      <w:r>
        <w:rPr>
          <w:rFonts w:asciiTheme="minorHAnsi" w:hAnsiTheme="minorHAnsi" w:cstheme="minorHAnsi"/>
          <w:bCs/>
          <w:sz w:val="22"/>
          <w:szCs w:val="22"/>
        </w:rPr>
        <w:t xml:space="preserve"> ulterior incheierii prezentului contract</w:t>
      </w:r>
      <w:r w:rsidR="00AB4AA8">
        <w:rPr>
          <w:rFonts w:asciiTheme="minorHAnsi" w:hAnsiTheme="minorHAnsi" w:cstheme="minorHAnsi"/>
          <w:bCs/>
          <w:sz w:val="22"/>
          <w:szCs w:val="22"/>
        </w:rPr>
        <w:t>, fara ca soldul total al finantarilor sa poata depasi</w:t>
      </w:r>
      <w:r>
        <w:rPr>
          <w:rFonts w:asciiTheme="minorHAnsi" w:hAnsiTheme="minorHAnsi" w:cstheme="minorHAnsi"/>
          <w:bCs/>
          <w:sz w:val="22"/>
          <w:szCs w:val="22"/>
        </w:rPr>
        <w:t xml:space="preserve"> limita </w:t>
      </w:r>
      <w:r w:rsidR="00891ED0">
        <w:rPr>
          <w:rFonts w:asciiTheme="minorHAnsi" w:hAnsiTheme="minorHAnsi" w:cstheme="minorHAnsi"/>
          <w:bCs/>
          <w:sz w:val="22"/>
          <w:szCs w:val="22"/>
        </w:rPr>
        <w:t>finantarii aprobate, mentionate la art. 15</w:t>
      </w:r>
      <w:r w:rsidR="00F80EE5">
        <w:rPr>
          <w:rFonts w:asciiTheme="minorHAnsi" w:hAnsiTheme="minorHAnsi" w:cstheme="minorHAnsi"/>
          <w:bCs/>
          <w:sz w:val="22"/>
          <w:szCs w:val="22"/>
        </w:rPr>
        <w:t xml:space="preserve"> si data ultimei scadente a creantelor cesionate la momentul incheierii prezentului contract (scadenta finala a contractului). In cazul acceptarii altor creante ulterioare, scadenta finala a contractului se prelungeste automat pana la data ultimei scadente a acestor creante ulterioare. Sumele rambursate in cazul plafonului de factoring vor putea fi puse din nou la dispozitia Aderentului, in conditiile mentionate.</w:t>
      </w:r>
    </w:p>
    <w:p w14:paraId="7347A593" w14:textId="6FE2A6CC" w:rsidR="005D65EF" w:rsidRPr="00C21A96" w:rsidRDefault="00F80EE5" w:rsidP="00C53A87">
      <w:pPr>
        <w:widowControl w:val="0"/>
        <w:numPr>
          <w:ilvl w:val="1"/>
          <w:numId w:val="4"/>
        </w:numPr>
        <w:suppressAutoHyphens/>
        <w:spacing w:after="160"/>
        <w:jc w:val="both"/>
        <w:rPr>
          <w:rFonts w:asciiTheme="minorHAnsi" w:hAnsiTheme="minorHAnsi" w:cstheme="minorHAnsi"/>
          <w:bCs/>
          <w:sz w:val="22"/>
          <w:szCs w:val="22"/>
        </w:rPr>
      </w:pPr>
      <w:r>
        <w:rPr>
          <w:rFonts w:asciiTheme="minorHAnsi" w:hAnsiTheme="minorHAnsi" w:cstheme="minorHAnsi"/>
          <w:bCs/>
          <w:sz w:val="22"/>
          <w:szCs w:val="22"/>
        </w:rPr>
        <w:t xml:space="preserve"> </w:t>
      </w:r>
      <w:r w:rsidR="00891ED0">
        <w:rPr>
          <w:rFonts w:asciiTheme="minorHAnsi" w:hAnsiTheme="minorHAnsi" w:cstheme="minorHAnsi"/>
          <w:bCs/>
          <w:sz w:val="22"/>
          <w:szCs w:val="22"/>
        </w:rPr>
        <w:t xml:space="preserve">Acceptarea cesiunii unor creante ulterioare </w:t>
      </w:r>
      <w:r>
        <w:rPr>
          <w:rFonts w:asciiTheme="minorHAnsi" w:hAnsiTheme="minorHAnsi" w:cstheme="minorHAnsi"/>
          <w:bCs/>
          <w:sz w:val="22"/>
          <w:szCs w:val="22"/>
        </w:rPr>
        <w:t xml:space="preserve">in cazul plafonului de factoring </w:t>
      </w:r>
      <w:r w:rsidR="00891ED0">
        <w:rPr>
          <w:rFonts w:asciiTheme="minorHAnsi" w:hAnsiTheme="minorHAnsi" w:cstheme="minorHAnsi"/>
          <w:bCs/>
          <w:sz w:val="22"/>
          <w:szCs w:val="22"/>
        </w:rPr>
        <w:t>nu reprezinta o obligatie pentru Factor</w:t>
      </w:r>
      <w:r>
        <w:rPr>
          <w:rFonts w:asciiTheme="minorHAnsi" w:hAnsiTheme="minorHAnsi" w:cstheme="minorHAnsi"/>
          <w:bCs/>
          <w:sz w:val="22"/>
          <w:szCs w:val="22"/>
        </w:rPr>
        <w:t xml:space="preserve">, </w:t>
      </w:r>
      <w:r w:rsidR="00891ED0">
        <w:rPr>
          <w:rFonts w:asciiTheme="minorHAnsi" w:hAnsiTheme="minorHAnsi" w:cstheme="minorHAnsi"/>
          <w:bCs/>
          <w:sz w:val="22"/>
          <w:szCs w:val="22"/>
        </w:rPr>
        <w:t xml:space="preserve">care are dreptul unilateral de decizie cu privire la acestea. Acceptarea creantelor va </w:t>
      </w:r>
      <w:r w:rsidR="00AB4AA8">
        <w:rPr>
          <w:rFonts w:asciiTheme="minorHAnsi" w:hAnsiTheme="minorHAnsi" w:cstheme="minorHAnsi"/>
          <w:bCs/>
          <w:sz w:val="22"/>
          <w:szCs w:val="22"/>
        </w:rPr>
        <w:t xml:space="preserve">opera </w:t>
      </w:r>
      <w:r w:rsidR="00891ED0">
        <w:rPr>
          <w:rFonts w:asciiTheme="minorHAnsi" w:hAnsiTheme="minorHAnsi" w:cstheme="minorHAnsi"/>
          <w:bCs/>
          <w:sz w:val="22"/>
          <w:szCs w:val="22"/>
        </w:rPr>
        <w:t>prin simpla incheiere a unei anexe actualizate de catre parti, in formatul cuprins la art. 15, fara a mai fi nevoie de incheierea unui nou act aditional. Toate prevederile prezentului contract si obligatiile partilor</w:t>
      </w:r>
      <w:r w:rsidR="00AB4AA8">
        <w:rPr>
          <w:rFonts w:asciiTheme="minorHAnsi" w:hAnsiTheme="minorHAnsi" w:cstheme="minorHAnsi"/>
          <w:bCs/>
          <w:sz w:val="22"/>
          <w:szCs w:val="22"/>
        </w:rPr>
        <w:t>, inclusiv</w:t>
      </w:r>
      <w:r>
        <w:rPr>
          <w:rFonts w:asciiTheme="minorHAnsi" w:hAnsiTheme="minorHAnsi" w:cstheme="minorHAnsi"/>
          <w:bCs/>
          <w:sz w:val="22"/>
          <w:szCs w:val="22"/>
        </w:rPr>
        <w:t>, dar fara a se limita la</w:t>
      </w:r>
      <w:r w:rsidR="00AB4AA8">
        <w:rPr>
          <w:rFonts w:asciiTheme="minorHAnsi" w:hAnsiTheme="minorHAnsi" w:cstheme="minorHAnsi"/>
          <w:bCs/>
          <w:sz w:val="22"/>
          <w:szCs w:val="22"/>
        </w:rPr>
        <w:t xml:space="preserve"> cesiunea, </w:t>
      </w:r>
      <w:r w:rsidR="00BF2D1C">
        <w:rPr>
          <w:rFonts w:asciiTheme="minorHAnsi" w:hAnsiTheme="minorHAnsi" w:cstheme="minorHAnsi"/>
          <w:bCs/>
          <w:sz w:val="22"/>
          <w:szCs w:val="22"/>
        </w:rPr>
        <w:t xml:space="preserve">notificarea, </w:t>
      </w:r>
      <w:r w:rsidR="00AB4AA8">
        <w:rPr>
          <w:rFonts w:asciiTheme="minorHAnsi" w:hAnsiTheme="minorHAnsi" w:cstheme="minorHAnsi"/>
          <w:bCs/>
          <w:sz w:val="22"/>
          <w:szCs w:val="22"/>
        </w:rPr>
        <w:t xml:space="preserve">incasarea, </w:t>
      </w:r>
      <w:r>
        <w:rPr>
          <w:rFonts w:asciiTheme="minorHAnsi" w:hAnsiTheme="minorHAnsi" w:cstheme="minorHAnsi"/>
          <w:bCs/>
          <w:sz w:val="22"/>
          <w:szCs w:val="22"/>
        </w:rPr>
        <w:t xml:space="preserve">garantiile, </w:t>
      </w:r>
      <w:r w:rsidR="00AB4AA8">
        <w:rPr>
          <w:rFonts w:asciiTheme="minorHAnsi" w:hAnsiTheme="minorHAnsi" w:cstheme="minorHAnsi"/>
          <w:bCs/>
          <w:sz w:val="22"/>
          <w:szCs w:val="22"/>
        </w:rPr>
        <w:t>rambursarea,</w:t>
      </w:r>
      <w:r>
        <w:rPr>
          <w:rFonts w:asciiTheme="minorHAnsi" w:hAnsiTheme="minorHAnsi" w:cstheme="minorHAnsi"/>
          <w:bCs/>
          <w:sz w:val="22"/>
          <w:szCs w:val="22"/>
        </w:rPr>
        <w:t xml:space="preserve"> scadenta anticipate, executarea si regresul</w:t>
      </w:r>
      <w:r w:rsidR="00891ED0">
        <w:rPr>
          <w:rFonts w:asciiTheme="minorHAnsi" w:hAnsiTheme="minorHAnsi" w:cstheme="minorHAnsi"/>
          <w:bCs/>
          <w:sz w:val="22"/>
          <w:szCs w:val="22"/>
        </w:rPr>
        <w:t xml:space="preserve"> se aplica in mod corespunzator oricaror creante cesionate ulterior Factorului. </w:t>
      </w:r>
    </w:p>
    <w:p w14:paraId="0D259613" w14:textId="77777777" w:rsidR="00AF6D7D" w:rsidRPr="00C21A96" w:rsidRDefault="00AF6D7D" w:rsidP="00E32008">
      <w:pPr>
        <w:tabs>
          <w:tab w:val="num" w:pos="567"/>
        </w:tabs>
        <w:ind w:left="567" w:hanging="567"/>
        <w:jc w:val="both"/>
        <w:rPr>
          <w:rFonts w:asciiTheme="minorHAnsi" w:hAnsiTheme="minorHAnsi" w:cstheme="minorHAnsi"/>
          <w:sz w:val="22"/>
          <w:szCs w:val="22"/>
          <w:lang w:val="ro-RO"/>
        </w:rPr>
      </w:pPr>
    </w:p>
    <w:p w14:paraId="0C316CD7" w14:textId="58002120" w:rsidR="00520879" w:rsidRPr="00C21A96" w:rsidRDefault="00F1507D" w:rsidP="00520879">
      <w:pPr>
        <w:rPr>
          <w:rFonts w:asciiTheme="minorHAnsi" w:hAnsiTheme="minorHAnsi" w:cstheme="minorHAnsi"/>
          <w:b/>
          <w:i/>
          <w:sz w:val="22"/>
          <w:szCs w:val="22"/>
          <w:lang w:val="ro-RO"/>
        </w:rPr>
      </w:pPr>
      <w:r w:rsidRPr="00C21A96">
        <w:rPr>
          <w:rFonts w:asciiTheme="minorHAnsi" w:hAnsiTheme="minorHAnsi" w:cstheme="minorHAnsi"/>
          <w:b/>
          <w:sz w:val="22"/>
          <w:szCs w:val="22"/>
          <w:lang w:val="ro-RO"/>
        </w:rPr>
        <w:t xml:space="preserve">2. </w:t>
      </w:r>
      <w:r w:rsidR="00520879" w:rsidRPr="00C21A96">
        <w:rPr>
          <w:rFonts w:asciiTheme="minorHAnsi" w:hAnsiTheme="minorHAnsi" w:cstheme="minorHAnsi"/>
          <w:b/>
          <w:sz w:val="22"/>
          <w:szCs w:val="22"/>
          <w:lang w:val="ro-RO"/>
        </w:rPr>
        <w:t>Declaratii</w:t>
      </w:r>
    </w:p>
    <w:p w14:paraId="5F29342B" w14:textId="77777777" w:rsidR="00520879" w:rsidRPr="00C21A96" w:rsidRDefault="00520879" w:rsidP="00520879">
      <w:pPr>
        <w:jc w:val="both"/>
        <w:rPr>
          <w:rFonts w:asciiTheme="minorHAnsi" w:hAnsiTheme="minorHAnsi" w:cstheme="minorHAnsi"/>
          <w:sz w:val="22"/>
          <w:szCs w:val="22"/>
          <w:lang w:val="ro-RO"/>
        </w:rPr>
      </w:pPr>
    </w:p>
    <w:p w14:paraId="727F5B5B" w14:textId="2E38C3D2" w:rsidR="004D0EC4" w:rsidRPr="00C21A96" w:rsidRDefault="00F5037F" w:rsidP="004C06A9">
      <w:pPr>
        <w:widowControl w:val="0"/>
        <w:suppressAutoHyphens/>
        <w:spacing w:after="160"/>
        <w:jc w:val="both"/>
        <w:rPr>
          <w:rFonts w:asciiTheme="minorHAnsi" w:hAnsiTheme="minorHAnsi" w:cstheme="minorHAnsi"/>
          <w:bCs/>
          <w:sz w:val="22"/>
          <w:szCs w:val="22"/>
          <w:lang w:val="ro-RO"/>
        </w:rPr>
      </w:pPr>
      <w:r w:rsidRPr="00C21A96">
        <w:rPr>
          <w:rFonts w:asciiTheme="minorHAnsi" w:hAnsiTheme="minorHAnsi" w:cstheme="minorHAnsi"/>
          <w:sz w:val="22"/>
          <w:szCs w:val="22"/>
        </w:rPr>
        <w:t>Aderentul declară și garantează Factorului, următoarele:</w:t>
      </w:r>
    </w:p>
    <w:p w14:paraId="0E50D1D5" w14:textId="03B25F18" w:rsidR="00F5037F" w:rsidRPr="00C21A96" w:rsidRDefault="00F5037F" w:rsidP="00F5037F">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Este o persoană juridică funcționând în conformitate cu legislația aplicabilă și are dreptul și capacitatea deplină de a dispune liber si neingradit de bunurile si creantele aflate in patrimoniul sau, detinand toate avizele si autorizatiile prevazute de lege pentru desfasurarea activitatii sale;</w:t>
      </w:r>
    </w:p>
    <w:p w14:paraId="4D8E9419" w14:textId="6221BA66"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Semnarea prezentului contract, cesiunea creantelor si constituirea garantiilor nu contravine prevederilor actelor sale constitutive, legi, act normative sau administrativ ori decizie a organelor jurisdictionale, vreunui contract sau angajament in care Aderentul este parte;</w:t>
      </w:r>
    </w:p>
    <w:p w14:paraId="71D45400" w14:textId="7B6A2AEC"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Documente de Finanțare au fost semnate de reprezentanții autorizati ai Aderentului, dupa obtinerea aprobărilor necesare din partea organelor sale statutare și reprezinta obligații legale, valabile și angajante pentru Aderent; </w:t>
      </w:r>
    </w:p>
    <w:p w14:paraId="79A78ACB" w14:textId="4DEBE61B"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Este proprietarul unic al Creanțelor cesionate,  iar acestea exista in mod valabil, nefiind anterior transferate sau cesionate din patrimoniul sau si nu sunt grevate de sarcini ori privilegii; </w:t>
      </w:r>
    </w:p>
    <w:p w14:paraId="2B848542" w14:textId="69016A28"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Are dreptul de a cesiona aceste Creanțe, iar până la momentul Cesiunii nu a intervenit nicio cauză de stingere sau diminuare  a acestora si nu exista niciun fel de intelegere sau conventie separata cu privi</w:t>
      </w:r>
      <w:r w:rsidR="00EB5243" w:rsidRPr="00C21A96">
        <w:rPr>
          <w:rFonts w:asciiTheme="minorHAnsi" w:hAnsiTheme="minorHAnsi" w:cstheme="minorHAnsi"/>
          <w:sz w:val="22"/>
          <w:szCs w:val="22"/>
        </w:rPr>
        <w:t>re</w:t>
      </w:r>
      <w:r w:rsidRPr="00C21A96">
        <w:rPr>
          <w:rFonts w:asciiTheme="minorHAnsi" w:hAnsiTheme="minorHAnsi" w:cstheme="minorHAnsi"/>
          <w:sz w:val="22"/>
          <w:szCs w:val="22"/>
        </w:rPr>
        <w:t xml:space="preserve"> la acestea; </w:t>
      </w:r>
    </w:p>
    <w:p w14:paraId="15F90407" w14:textId="5CDD208D"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Toate informatiile si documentele furnizate Factorului de catre Aderent, inaintea sau in timpul executarii Contractului, sunt reale si nu contin date false, eronate sau omisiuni, cu privire la aspecte esentiale necesare a fi </w:t>
      </w:r>
      <w:r w:rsidR="00A91732" w:rsidRPr="00C21A96">
        <w:rPr>
          <w:rFonts w:asciiTheme="minorHAnsi" w:hAnsiTheme="minorHAnsi" w:cstheme="minorHAnsi"/>
          <w:sz w:val="22"/>
          <w:szCs w:val="22"/>
        </w:rPr>
        <w:t>comunicate, a</w:t>
      </w:r>
      <w:r w:rsidRPr="00C21A96">
        <w:rPr>
          <w:rFonts w:asciiTheme="minorHAnsi" w:hAnsiTheme="minorHAnsi" w:cstheme="minorHAnsi"/>
          <w:sz w:val="22"/>
          <w:szCs w:val="22"/>
        </w:rPr>
        <w:t>derentul garant</w:t>
      </w:r>
      <w:r w:rsidR="00A91732" w:rsidRPr="00C21A96">
        <w:rPr>
          <w:rFonts w:asciiTheme="minorHAnsi" w:hAnsiTheme="minorHAnsi" w:cstheme="minorHAnsi"/>
          <w:sz w:val="22"/>
          <w:szCs w:val="22"/>
        </w:rPr>
        <w:t>and</w:t>
      </w:r>
      <w:r w:rsidRPr="00C21A96">
        <w:rPr>
          <w:rFonts w:asciiTheme="minorHAnsi" w:hAnsiTheme="minorHAnsi" w:cstheme="minorHAnsi"/>
          <w:sz w:val="22"/>
          <w:szCs w:val="22"/>
        </w:rPr>
        <w:t xml:space="preserve"> buna credinta si capacitatea de plata a Debitorului cedat; </w:t>
      </w:r>
    </w:p>
    <w:p w14:paraId="27A5E2E5" w14:textId="79DC0355" w:rsidR="00520879" w:rsidRPr="00C21A96" w:rsidRDefault="00F5037F" w:rsidP="00F5037F">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Creantele sunt acceptate de catre Debitorul cedat si nu exista litigii sau alte demersuri in  legatura cu acestea, existenta, intinderea, termenii si plata acestora;</w:t>
      </w:r>
      <w:r w:rsidR="00401A12" w:rsidRPr="00C21A96">
        <w:rPr>
          <w:rFonts w:asciiTheme="minorHAnsi" w:hAnsiTheme="minorHAnsi" w:cstheme="minorHAnsi"/>
          <w:sz w:val="22"/>
          <w:szCs w:val="22"/>
        </w:rPr>
        <w:t xml:space="preserve"> Aderentul are obligatia comunicarii catre Debitorul Cedat, a Notificarii de cesiune si de a transmite dovada indeplinirii acestei formalitati, in original, Factorului, fiind acceptat de catre ambele parti faptul ca Factorul va ach</w:t>
      </w:r>
      <w:r w:rsidR="00E57929" w:rsidRPr="00C21A96">
        <w:rPr>
          <w:rFonts w:asciiTheme="minorHAnsi" w:hAnsiTheme="minorHAnsi" w:cstheme="minorHAnsi"/>
          <w:sz w:val="22"/>
          <w:szCs w:val="22"/>
        </w:rPr>
        <w:t>ita Aderentului sumele mentionate in prezentul contract numai dupa ce acesta respecta conditia prevazuta in prezentul paragraf.</w:t>
      </w:r>
    </w:p>
    <w:p w14:paraId="3115C7D0" w14:textId="07DFB960" w:rsidR="00520879" w:rsidRPr="00C21A96" w:rsidRDefault="00520879" w:rsidP="00520879">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Aderentul se obliga sa acorde Factorului </w:t>
      </w:r>
      <w:r w:rsidR="0067430A" w:rsidRPr="00C21A96">
        <w:rPr>
          <w:rFonts w:asciiTheme="minorHAnsi" w:hAnsiTheme="minorHAnsi" w:cstheme="minorHAnsi"/>
          <w:sz w:val="22"/>
          <w:szCs w:val="22"/>
        </w:rPr>
        <w:t xml:space="preserve">intregul </w:t>
      </w:r>
      <w:r w:rsidRPr="00C21A96">
        <w:rPr>
          <w:rFonts w:asciiTheme="minorHAnsi" w:hAnsiTheme="minorHAnsi" w:cstheme="minorHAnsi"/>
          <w:sz w:val="22"/>
          <w:szCs w:val="22"/>
        </w:rPr>
        <w:t>sprijin in vederea incasarii tuturor creantelor cesionate in baza Contractului</w:t>
      </w:r>
      <w:r w:rsidR="0067430A" w:rsidRPr="00C21A96">
        <w:rPr>
          <w:rFonts w:asciiTheme="minorHAnsi" w:hAnsiTheme="minorHAnsi" w:cstheme="minorHAnsi"/>
          <w:sz w:val="22"/>
          <w:szCs w:val="22"/>
        </w:rPr>
        <w:t xml:space="preserve"> cesionat</w:t>
      </w:r>
      <w:r w:rsidRPr="00C21A96">
        <w:rPr>
          <w:rFonts w:asciiTheme="minorHAnsi" w:hAnsiTheme="minorHAnsi" w:cstheme="minorHAnsi"/>
          <w:sz w:val="22"/>
          <w:szCs w:val="22"/>
        </w:rPr>
        <w:t>, sa-i acorde imputernicirile si sa semneze documentele necesare in acest scop</w:t>
      </w:r>
      <w:r w:rsidR="0067430A" w:rsidRPr="00C21A96">
        <w:rPr>
          <w:rFonts w:asciiTheme="minorHAnsi" w:hAnsiTheme="minorHAnsi" w:cstheme="minorHAnsi"/>
          <w:sz w:val="22"/>
          <w:szCs w:val="22"/>
        </w:rPr>
        <w:t xml:space="preserve"> si sa efectueze toate demersurile necesare si/sau solicitate de Factor, in acest sens. </w:t>
      </w:r>
    </w:p>
    <w:p w14:paraId="2B9F5593" w14:textId="599B05D1" w:rsidR="00520879" w:rsidRPr="00C21A96" w:rsidRDefault="0067430A" w:rsidP="00520879">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Prin semnarea prezentului contract, </w:t>
      </w:r>
      <w:r w:rsidR="00520879" w:rsidRPr="00C21A96">
        <w:rPr>
          <w:rFonts w:asciiTheme="minorHAnsi" w:hAnsiTheme="minorHAnsi" w:cstheme="minorHAnsi"/>
          <w:sz w:val="22"/>
          <w:szCs w:val="22"/>
        </w:rPr>
        <w:t xml:space="preserve">Aderentul isi da acordul expres cu privire la posibilitatea Factorului de a imputa platile efectuate de catre Debitorul </w:t>
      </w:r>
      <w:r w:rsidR="005150BF" w:rsidRPr="00C21A96">
        <w:rPr>
          <w:rFonts w:asciiTheme="minorHAnsi" w:hAnsiTheme="minorHAnsi" w:cstheme="minorHAnsi"/>
          <w:sz w:val="22"/>
          <w:szCs w:val="22"/>
        </w:rPr>
        <w:t>cedat</w:t>
      </w:r>
      <w:r w:rsidRPr="00C21A96">
        <w:rPr>
          <w:rFonts w:asciiTheme="minorHAnsi" w:hAnsiTheme="minorHAnsi" w:cstheme="minorHAnsi"/>
          <w:sz w:val="22"/>
          <w:szCs w:val="22"/>
        </w:rPr>
        <w:t>,</w:t>
      </w:r>
      <w:r w:rsidR="00520879" w:rsidRPr="00C21A96">
        <w:rPr>
          <w:rFonts w:asciiTheme="minorHAnsi" w:hAnsiTheme="minorHAnsi" w:cstheme="minorHAnsi"/>
          <w:sz w:val="22"/>
          <w:szCs w:val="22"/>
        </w:rPr>
        <w:t xml:space="preserve"> in ordinea preferata de catre Factor. </w:t>
      </w:r>
    </w:p>
    <w:p w14:paraId="25905699" w14:textId="75A1B22F" w:rsidR="00520879" w:rsidRPr="00C21A96" w:rsidRDefault="0067430A"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Aderentul declara ca a inteles deplin termenii si conditiile prezentului contract, faptul ca Factorul nu preia riscul insolvabilitatii Debitorului cedat precum si ca intelege sa il </w:t>
      </w:r>
      <w:r w:rsidR="0004278C" w:rsidRPr="00C21A96">
        <w:rPr>
          <w:rFonts w:asciiTheme="minorHAnsi" w:hAnsiTheme="minorHAnsi" w:cstheme="minorHAnsi"/>
          <w:sz w:val="22"/>
          <w:szCs w:val="22"/>
        </w:rPr>
        <w:t xml:space="preserve">garanteze si </w:t>
      </w:r>
      <w:r w:rsidRPr="00C21A96">
        <w:rPr>
          <w:rFonts w:asciiTheme="minorHAnsi" w:hAnsiTheme="minorHAnsi" w:cstheme="minorHAnsi"/>
          <w:sz w:val="22"/>
          <w:szCs w:val="22"/>
        </w:rPr>
        <w:t xml:space="preserve">despagubeasca pe Factor cu toate sumele neincasate </w:t>
      </w:r>
      <w:r w:rsidR="0004278C" w:rsidRPr="00C21A96">
        <w:rPr>
          <w:rFonts w:asciiTheme="minorHAnsi" w:hAnsiTheme="minorHAnsi" w:cstheme="minorHAnsi"/>
          <w:sz w:val="22"/>
          <w:szCs w:val="22"/>
        </w:rPr>
        <w:t>de catre acesta din partea Debitorului cedat, inclusiv restituirea sumelor incasate de la Factor si a celorlalte costuri contractuale.</w:t>
      </w:r>
    </w:p>
    <w:p w14:paraId="573D9FEC" w14:textId="77777777" w:rsidR="0004278C" w:rsidRPr="00C21A96" w:rsidRDefault="0004278C" w:rsidP="0004278C">
      <w:pPr>
        <w:pStyle w:val="Listparagraf"/>
        <w:rPr>
          <w:rFonts w:asciiTheme="minorHAnsi" w:hAnsiTheme="minorHAnsi" w:cstheme="minorHAnsi"/>
          <w:color w:val="auto"/>
          <w:sz w:val="22"/>
          <w:szCs w:val="22"/>
          <w:lang w:val="ro-RO"/>
        </w:rPr>
      </w:pPr>
    </w:p>
    <w:p w14:paraId="2D56F1CB" w14:textId="19817CBB" w:rsidR="00520879" w:rsidRPr="00C21A96" w:rsidRDefault="00520879" w:rsidP="004C06A9">
      <w:pPr>
        <w:pStyle w:val="Listparagraf"/>
        <w:numPr>
          <w:ilvl w:val="0"/>
          <w:numId w:val="3"/>
        </w:numPr>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Drepturile si obligatiile Factorului</w:t>
      </w:r>
    </w:p>
    <w:p w14:paraId="7B86B3C9" w14:textId="77777777" w:rsidR="00520879" w:rsidRPr="00C21A96" w:rsidRDefault="00520879" w:rsidP="00520879">
      <w:pPr>
        <w:rPr>
          <w:rFonts w:asciiTheme="minorHAnsi" w:hAnsiTheme="minorHAnsi" w:cstheme="minorHAnsi"/>
          <w:b/>
          <w:i/>
          <w:sz w:val="22"/>
          <w:szCs w:val="22"/>
          <w:lang w:val="ro-RO"/>
        </w:rPr>
      </w:pPr>
    </w:p>
    <w:p w14:paraId="79AC2B50" w14:textId="0AE69E92" w:rsidR="00520879" w:rsidRPr="00C21A96" w:rsidRDefault="00520879" w:rsidP="004C06A9">
      <w:pPr>
        <w:pStyle w:val="Listparagraf"/>
        <w:widowControl w:val="0"/>
        <w:numPr>
          <w:ilvl w:val="1"/>
          <w:numId w:val="3"/>
        </w:numPr>
        <w:suppressAutoHyphens/>
        <w:spacing w:after="180" w:line="280" w:lineRule="exact"/>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Factorul asigura Aderentului, in limitele aprobate </w:t>
      </w:r>
      <w:r w:rsidR="00A00FA9" w:rsidRPr="00C21A96">
        <w:rPr>
          <w:rFonts w:asciiTheme="minorHAnsi" w:hAnsiTheme="minorHAnsi" w:cstheme="minorHAnsi"/>
          <w:color w:val="auto"/>
          <w:sz w:val="22"/>
          <w:szCs w:val="22"/>
          <w:lang w:val="ro-RO"/>
        </w:rPr>
        <w:t>conform prezentului contract, plata sumelor reprezentand finantarea</w:t>
      </w:r>
      <w:r w:rsidR="00E663F3">
        <w:rPr>
          <w:rFonts w:asciiTheme="minorHAnsi" w:hAnsiTheme="minorHAnsi" w:cstheme="minorHAnsi"/>
          <w:color w:val="auto"/>
          <w:sz w:val="22"/>
          <w:szCs w:val="22"/>
          <w:lang w:val="ro-RO"/>
        </w:rPr>
        <w:t>.</w:t>
      </w:r>
    </w:p>
    <w:p w14:paraId="5D06A1A8" w14:textId="49FF070B" w:rsidR="00520879" w:rsidRPr="00C21A96" w:rsidRDefault="00520879" w:rsidP="004C06A9">
      <w:pPr>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va prelua </w:t>
      </w:r>
      <w:r w:rsidR="00A00FA9" w:rsidRPr="00C21A96">
        <w:rPr>
          <w:rFonts w:asciiTheme="minorHAnsi" w:hAnsiTheme="minorHAnsi" w:cstheme="minorHAnsi"/>
          <w:sz w:val="22"/>
          <w:szCs w:val="22"/>
          <w:lang w:val="ro-RO"/>
        </w:rPr>
        <w:t xml:space="preserve">si gestiona </w:t>
      </w:r>
      <w:r w:rsidRPr="00C21A96">
        <w:rPr>
          <w:rFonts w:asciiTheme="minorHAnsi" w:hAnsiTheme="minorHAnsi" w:cstheme="minorHAnsi"/>
          <w:sz w:val="22"/>
          <w:szCs w:val="22"/>
          <w:lang w:val="ro-RO"/>
        </w:rPr>
        <w:t>facturil</w:t>
      </w:r>
      <w:r w:rsidR="00A00FA9"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emise de Aderent </w:t>
      </w:r>
      <w:r w:rsidR="00A00FA9" w:rsidRPr="00C21A96">
        <w:rPr>
          <w:rFonts w:asciiTheme="minorHAnsi" w:hAnsiTheme="minorHAnsi" w:cstheme="minorHAnsi"/>
          <w:sz w:val="22"/>
          <w:szCs w:val="22"/>
          <w:lang w:val="ro-RO"/>
        </w:rPr>
        <w:t xml:space="preserve">fata de Debitorul cedat si acceptate de catre Factor </w:t>
      </w:r>
      <w:r w:rsidRPr="00C21A96">
        <w:rPr>
          <w:rFonts w:asciiTheme="minorHAnsi" w:hAnsiTheme="minorHAnsi" w:cstheme="minorHAnsi"/>
          <w:sz w:val="22"/>
          <w:szCs w:val="22"/>
          <w:lang w:val="ro-RO"/>
        </w:rPr>
        <w:t xml:space="preserve">precum </w:t>
      </w:r>
      <w:r w:rsidR="00A00FA9" w:rsidRPr="00C21A96">
        <w:rPr>
          <w:rFonts w:asciiTheme="minorHAnsi" w:hAnsiTheme="minorHAnsi" w:cstheme="minorHAnsi"/>
          <w:sz w:val="22"/>
          <w:szCs w:val="22"/>
          <w:lang w:val="ro-RO"/>
        </w:rPr>
        <w:t>informarea</w:t>
      </w:r>
      <w:r w:rsidRPr="00C21A96">
        <w:rPr>
          <w:rFonts w:asciiTheme="minorHAnsi" w:hAnsiTheme="minorHAnsi" w:cstheme="minorHAnsi"/>
          <w:sz w:val="22"/>
          <w:szCs w:val="22"/>
          <w:lang w:val="ro-RO"/>
        </w:rPr>
        <w:t xml:space="preserve"> Aderentului </w:t>
      </w:r>
      <w:r w:rsidR="003C08FD" w:rsidRPr="00C21A96">
        <w:rPr>
          <w:rFonts w:asciiTheme="minorHAnsi" w:hAnsiTheme="minorHAnsi" w:cstheme="minorHAnsi"/>
          <w:sz w:val="22"/>
          <w:szCs w:val="22"/>
          <w:lang w:val="ro-RO"/>
        </w:rPr>
        <w:t>cu privire la incasarea acestora</w:t>
      </w:r>
      <w:r w:rsidR="00E663F3">
        <w:rPr>
          <w:rFonts w:asciiTheme="minorHAnsi" w:hAnsiTheme="minorHAnsi" w:cstheme="minorHAnsi"/>
          <w:sz w:val="22"/>
          <w:szCs w:val="22"/>
          <w:lang w:val="ro-RO"/>
        </w:rPr>
        <w:t>.</w:t>
      </w:r>
    </w:p>
    <w:p w14:paraId="2FF01A44" w14:textId="187A927E" w:rsidR="00520879" w:rsidRPr="00C21A96" w:rsidRDefault="00520879" w:rsidP="004C06A9">
      <w:pPr>
        <w:widowControl w:val="0"/>
        <w:numPr>
          <w:ilvl w:val="1"/>
          <w:numId w:val="3"/>
        </w:numPr>
        <w:suppressAutoHyphens/>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w:t>
      </w:r>
      <w:r w:rsidR="003C08FD" w:rsidRPr="00C21A96">
        <w:rPr>
          <w:rFonts w:asciiTheme="minorHAnsi" w:hAnsiTheme="minorHAnsi" w:cstheme="minorHAnsi"/>
          <w:sz w:val="22"/>
          <w:szCs w:val="22"/>
          <w:lang w:val="ro-RO"/>
        </w:rPr>
        <w:t>, in calitatea sa de proprietar exclusiv al Creantelor cesionate</w:t>
      </w:r>
      <w:r w:rsidR="00A91732" w:rsidRPr="00C21A96">
        <w:rPr>
          <w:rFonts w:asciiTheme="minorHAnsi" w:hAnsiTheme="minorHAnsi" w:cstheme="minorHAnsi"/>
          <w:sz w:val="22"/>
          <w:szCs w:val="22"/>
          <w:lang w:val="ro-RO"/>
        </w:rPr>
        <w:t>,</w:t>
      </w:r>
      <w:r w:rsidR="003C08FD" w:rsidRPr="00C21A96">
        <w:rPr>
          <w:rFonts w:asciiTheme="minorHAnsi" w:hAnsiTheme="minorHAnsi" w:cstheme="minorHAnsi"/>
          <w:sz w:val="22"/>
          <w:szCs w:val="22"/>
          <w:lang w:val="ro-RO"/>
        </w:rPr>
        <w:t xml:space="preserve"> este indreptatit sa faca</w:t>
      </w:r>
      <w:r w:rsidRPr="00C21A96">
        <w:rPr>
          <w:rFonts w:asciiTheme="minorHAnsi" w:hAnsiTheme="minorHAnsi" w:cstheme="minorHAnsi"/>
          <w:sz w:val="22"/>
          <w:szCs w:val="22"/>
          <w:lang w:val="ro-RO"/>
        </w:rPr>
        <w:t xml:space="preserve"> </w:t>
      </w:r>
      <w:r w:rsidR="003C08FD" w:rsidRPr="00C21A96">
        <w:rPr>
          <w:rFonts w:asciiTheme="minorHAnsi" w:hAnsiTheme="minorHAnsi" w:cstheme="minorHAnsi"/>
          <w:sz w:val="22"/>
          <w:szCs w:val="22"/>
          <w:lang w:val="ro-RO"/>
        </w:rPr>
        <w:t xml:space="preserve">orice </w:t>
      </w:r>
      <w:r w:rsidRPr="00C21A96">
        <w:rPr>
          <w:rFonts w:asciiTheme="minorHAnsi" w:hAnsiTheme="minorHAnsi" w:cstheme="minorHAnsi"/>
          <w:sz w:val="22"/>
          <w:szCs w:val="22"/>
          <w:lang w:val="ro-RO"/>
        </w:rPr>
        <w:t xml:space="preserve">demersuri </w:t>
      </w:r>
      <w:r w:rsidR="003C08FD" w:rsidRPr="00C21A96">
        <w:rPr>
          <w:rFonts w:asciiTheme="minorHAnsi" w:hAnsiTheme="minorHAnsi" w:cstheme="minorHAnsi"/>
          <w:sz w:val="22"/>
          <w:szCs w:val="22"/>
          <w:lang w:val="ro-RO"/>
        </w:rPr>
        <w:t xml:space="preserve">pe care le considera necesare </w:t>
      </w:r>
      <w:r w:rsidRPr="00C21A96">
        <w:rPr>
          <w:rFonts w:asciiTheme="minorHAnsi" w:hAnsiTheme="minorHAnsi" w:cstheme="minorHAnsi"/>
          <w:sz w:val="22"/>
          <w:szCs w:val="22"/>
          <w:lang w:val="ro-RO"/>
        </w:rPr>
        <w:t xml:space="preserve">in vederea incasarii </w:t>
      </w:r>
      <w:r w:rsidR="003C08FD" w:rsidRPr="00C21A96">
        <w:rPr>
          <w:rFonts w:asciiTheme="minorHAnsi" w:hAnsiTheme="minorHAnsi" w:cstheme="minorHAnsi"/>
          <w:sz w:val="22"/>
          <w:szCs w:val="22"/>
          <w:lang w:val="ro-RO"/>
        </w:rPr>
        <w:t>acestora</w:t>
      </w:r>
      <w:r w:rsidRPr="00C21A96">
        <w:rPr>
          <w:rFonts w:asciiTheme="minorHAnsi" w:hAnsiTheme="minorHAnsi" w:cstheme="minorHAnsi"/>
          <w:sz w:val="22"/>
          <w:szCs w:val="22"/>
          <w:lang w:val="ro-RO"/>
        </w:rPr>
        <w:t xml:space="preserve">. In caz de </w:t>
      </w:r>
      <w:r w:rsidR="003C08FD" w:rsidRPr="00C21A96">
        <w:rPr>
          <w:rFonts w:asciiTheme="minorHAnsi" w:hAnsiTheme="minorHAnsi" w:cstheme="minorHAnsi"/>
          <w:sz w:val="22"/>
          <w:szCs w:val="22"/>
          <w:lang w:val="ro-RO"/>
        </w:rPr>
        <w:t>intarziere la incasarea Creantelor cesionate</w:t>
      </w:r>
      <w:r w:rsidRPr="00C21A96">
        <w:rPr>
          <w:rFonts w:asciiTheme="minorHAnsi" w:hAnsiTheme="minorHAnsi" w:cstheme="minorHAnsi"/>
          <w:sz w:val="22"/>
          <w:szCs w:val="22"/>
          <w:lang w:val="ro-RO"/>
        </w:rPr>
        <w:t xml:space="preserve">, Factorul va initia procedurile de colectare </w:t>
      </w:r>
      <w:r w:rsidR="003C08FD" w:rsidRPr="00C21A96">
        <w:rPr>
          <w:rFonts w:asciiTheme="minorHAnsi" w:hAnsiTheme="minorHAnsi" w:cstheme="minorHAnsi"/>
          <w:sz w:val="22"/>
          <w:szCs w:val="22"/>
          <w:lang w:val="ro-RO"/>
        </w:rPr>
        <w:t xml:space="preserve">si recuperare </w:t>
      </w:r>
      <w:r w:rsidRPr="00C21A96">
        <w:rPr>
          <w:rFonts w:asciiTheme="minorHAnsi" w:hAnsiTheme="minorHAnsi" w:cstheme="minorHAnsi"/>
          <w:sz w:val="22"/>
          <w:szCs w:val="22"/>
          <w:lang w:val="ro-RO"/>
        </w:rPr>
        <w:t>specifice</w:t>
      </w:r>
      <w:r w:rsidR="003C08FD"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iar creantele </w:t>
      </w:r>
      <w:r w:rsidR="00E57929" w:rsidRPr="00C21A96">
        <w:rPr>
          <w:rFonts w:asciiTheme="minorHAnsi" w:hAnsiTheme="minorHAnsi" w:cstheme="minorHAnsi"/>
          <w:sz w:val="22"/>
          <w:szCs w:val="22"/>
          <w:lang w:val="ro-RO"/>
        </w:rPr>
        <w:t>neincasate</w:t>
      </w:r>
      <w:r w:rsidRPr="00C21A96">
        <w:rPr>
          <w:rFonts w:asciiTheme="minorHAnsi" w:hAnsiTheme="minorHAnsi" w:cstheme="minorHAnsi"/>
          <w:sz w:val="22"/>
          <w:szCs w:val="22"/>
          <w:lang w:val="ro-RO"/>
        </w:rPr>
        <w:t xml:space="preserve"> vor putea fi incasate direct de la aderent. Ulterior incasarii de catre Factor direct de la Aderent </w:t>
      </w:r>
      <w:r w:rsidR="003C08FD" w:rsidRPr="00C21A96">
        <w:rPr>
          <w:rFonts w:asciiTheme="minorHAnsi" w:hAnsiTheme="minorHAnsi" w:cstheme="minorHAnsi"/>
          <w:sz w:val="22"/>
          <w:szCs w:val="22"/>
          <w:lang w:val="ro-RO"/>
        </w:rPr>
        <w:t>a tuturor sumelor la care este indreptatit</w:t>
      </w:r>
      <w:r w:rsidRPr="00C21A96">
        <w:rPr>
          <w:rFonts w:asciiTheme="minorHAnsi" w:hAnsiTheme="minorHAnsi" w:cstheme="minorHAnsi"/>
          <w:sz w:val="22"/>
          <w:szCs w:val="22"/>
          <w:lang w:val="ro-RO"/>
        </w:rPr>
        <w:t xml:space="preserve">, </w:t>
      </w:r>
      <w:r w:rsidR="003C08FD" w:rsidRPr="00C21A96">
        <w:rPr>
          <w:rFonts w:asciiTheme="minorHAnsi" w:hAnsiTheme="minorHAnsi" w:cstheme="minorHAnsi"/>
          <w:sz w:val="22"/>
          <w:szCs w:val="22"/>
          <w:lang w:val="ro-RO"/>
        </w:rPr>
        <w:t>potrivit Contractului de factoring,</w:t>
      </w:r>
      <w:r w:rsidR="002C6EA6" w:rsidRPr="00C21A96">
        <w:rPr>
          <w:rFonts w:asciiTheme="minorHAnsi" w:hAnsiTheme="minorHAnsi" w:cstheme="minorHAnsi"/>
          <w:sz w:val="22"/>
          <w:szCs w:val="22"/>
          <w:lang w:val="ro-RO"/>
        </w:rPr>
        <w:t xml:space="preserve"> </w:t>
      </w:r>
      <w:r w:rsidR="003C08FD" w:rsidRPr="00C21A96">
        <w:rPr>
          <w:rFonts w:asciiTheme="minorHAnsi" w:hAnsiTheme="minorHAnsi" w:cstheme="minorHAnsi"/>
          <w:sz w:val="22"/>
          <w:szCs w:val="22"/>
          <w:lang w:val="ro-RO"/>
        </w:rPr>
        <w:t xml:space="preserve">Creantele cesionate </w:t>
      </w:r>
      <w:r w:rsidR="00A91732" w:rsidRPr="00C21A96">
        <w:rPr>
          <w:rFonts w:asciiTheme="minorHAnsi" w:hAnsiTheme="minorHAnsi" w:cstheme="minorHAnsi"/>
          <w:sz w:val="22"/>
          <w:szCs w:val="22"/>
          <w:lang w:val="ro-RO"/>
        </w:rPr>
        <w:t xml:space="preserve">dar neincasate </w:t>
      </w:r>
      <w:r w:rsidRPr="00C21A96">
        <w:rPr>
          <w:rFonts w:asciiTheme="minorHAnsi" w:hAnsiTheme="minorHAnsi" w:cstheme="minorHAnsi"/>
          <w:sz w:val="22"/>
          <w:szCs w:val="22"/>
          <w:lang w:val="ro-RO"/>
        </w:rPr>
        <w:t>vor fi recesionate Aderentului</w:t>
      </w:r>
      <w:r w:rsidR="002C6EA6" w:rsidRPr="00C21A96">
        <w:rPr>
          <w:rFonts w:asciiTheme="minorHAnsi" w:hAnsiTheme="minorHAnsi" w:cstheme="minorHAnsi"/>
          <w:sz w:val="22"/>
          <w:szCs w:val="22"/>
          <w:lang w:val="ro-RO"/>
        </w:rPr>
        <w:t>.</w:t>
      </w:r>
    </w:p>
    <w:p w14:paraId="122E54AA" w14:textId="77777777" w:rsidR="002C6EA6" w:rsidRPr="00C21A96" w:rsidRDefault="002C6EA6" w:rsidP="002C6EA6">
      <w:pPr>
        <w:widowControl w:val="0"/>
        <w:suppressAutoHyphens/>
        <w:ind w:left="720"/>
        <w:jc w:val="both"/>
        <w:rPr>
          <w:rFonts w:asciiTheme="minorHAnsi" w:hAnsiTheme="minorHAnsi" w:cstheme="minorHAnsi"/>
          <w:sz w:val="22"/>
          <w:szCs w:val="22"/>
          <w:lang w:val="ro-RO"/>
        </w:rPr>
      </w:pPr>
    </w:p>
    <w:p w14:paraId="23315D9B" w14:textId="3622ED52" w:rsidR="00520879" w:rsidRPr="00C21A96" w:rsidRDefault="00520879" w:rsidP="004C06A9">
      <w:pPr>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w:t>
      </w:r>
      <w:r w:rsidR="002C6EA6" w:rsidRPr="00C21A96">
        <w:rPr>
          <w:rFonts w:asciiTheme="minorHAnsi" w:hAnsiTheme="minorHAnsi" w:cstheme="minorHAnsi"/>
          <w:sz w:val="22"/>
          <w:szCs w:val="22"/>
          <w:lang w:val="ro-RO"/>
        </w:rPr>
        <w:t xml:space="preserve">este unica persoana indreptatita sa accepte si sa finanteze </w:t>
      </w:r>
      <w:r w:rsidR="00A91732" w:rsidRPr="00C21A96">
        <w:rPr>
          <w:rFonts w:asciiTheme="minorHAnsi" w:hAnsiTheme="minorHAnsi" w:cstheme="minorHAnsi"/>
          <w:sz w:val="22"/>
          <w:szCs w:val="22"/>
          <w:lang w:val="ro-RO"/>
        </w:rPr>
        <w:t>creante</w:t>
      </w:r>
      <w:r w:rsidR="002C6EA6" w:rsidRPr="00C21A96">
        <w:rPr>
          <w:rFonts w:asciiTheme="minorHAnsi" w:hAnsiTheme="minorHAnsi" w:cstheme="minorHAnsi"/>
          <w:sz w:val="22"/>
          <w:szCs w:val="22"/>
          <w:lang w:val="ro-RO"/>
        </w:rPr>
        <w:t xml:space="preserve"> in vederea finantarii acestora, putand prelua prin cesi</w:t>
      </w:r>
      <w:r w:rsidR="00E57929" w:rsidRPr="00C21A96">
        <w:rPr>
          <w:rFonts w:asciiTheme="minorHAnsi" w:hAnsiTheme="minorHAnsi" w:cstheme="minorHAnsi"/>
          <w:sz w:val="22"/>
          <w:szCs w:val="22"/>
          <w:lang w:val="ro-RO"/>
        </w:rPr>
        <w:t>u</w:t>
      </w:r>
      <w:r w:rsidR="002C6EA6" w:rsidRPr="00C21A96">
        <w:rPr>
          <w:rFonts w:asciiTheme="minorHAnsi" w:hAnsiTheme="minorHAnsi" w:cstheme="minorHAnsi"/>
          <w:sz w:val="22"/>
          <w:szCs w:val="22"/>
          <w:lang w:val="ro-RO"/>
        </w:rPr>
        <w:t xml:space="preserve">ne si alte </w:t>
      </w:r>
      <w:r w:rsidR="00A91732" w:rsidRPr="00C21A96">
        <w:rPr>
          <w:rFonts w:asciiTheme="minorHAnsi" w:hAnsiTheme="minorHAnsi" w:cstheme="minorHAnsi"/>
          <w:sz w:val="22"/>
          <w:szCs w:val="22"/>
          <w:lang w:val="ro-RO"/>
        </w:rPr>
        <w:t>creante</w:t>
      </w:r>
      <w:r w:rsidR="002C6EA6" w:rsidRPr="00C21A96">
        <w:rPr>
          <w:rFonts w:asciiTheme="minorHAnsi" w:hAnsiTheme="minorHAnsi" w:cstheme="minorHAnsi"/>
          <w:sz w:val="22"/>
          <w:szCs w:val="22"/>
          <w:lang w:val="ro-RO"/>
        </w:rPr>
        <w:t xml:space="preserve"> decat cele avute in vedere </w:t>
      </w:r>
      <w:r w:rsidR="00E57929" w:rsidRPr="00C21A96">
        <w:rPr>
          <w:rFonts w:asciiTheme="minorHAnsi" w:hAnsiTheme="minorHAnsi" w:cstheme="minorHAnsi"/>
          <w:sz w:val="22"/>
          <w:szCs w:val="22"/>
          <w:lang w:val="ro-RO"/>
        </w:rPr>
        <w:t xml:space="preserve">de catre parti, </w:t>
      </w:r>
      <w:r w:rsidR="002C6EA6" w:rsidRPr="00C21A96">
        <w:rPr>
          <w:rFonts w:asciiTheme="minorHAnsi" w:hAnsiTheme="minorHAnsi" w:cstheme="minorHAnsi"/>
          <w:sz w:val="22"/>
          <w:szCs w:val="22"/>
          <w:lang w:val="ro-RO"/>
        </w:rPr>
        <w:t>la incheierea prezentului contract</w:t>
      </w:r>
      <w:r w:rsidR="00A91732" w:rsidRPr="00C21A96">
        <w:rPr>
          <w:rFonts w:asciiTheme="minorHAnsi" w:hAnsiTheme="minorHAnsi" w:cstheme="minorHAnsi"/>
          <w:sz w:val="22"/>
          <w:szCs w:val="22"/>
          <w:lang w:val="ro-RO"/>
        </w:rPr>
        <w:t>, prezentul contract prelungindu-se corespunzator ultimei scadente</w:t>
      </w:r>
      <w:r w:rsidR="002C6EA6" w:rsidRPr="00C21A96">
        <w:rPr>
          <w:rFonts w:asciiTheme="minorHAnsi" w:hAnsiTheme="minorHAnsi" w:cstheme="minorHAnsi"/>
          <w:sz w:val="22"/>
          <w:szCs w:val="22"/>
          <w:lang w:val="ro-RO"/>
        </w:rPr>
        <w:t xml:space="preserve">. </w:t>
      </w:r>
      <w:r w:rsidR="00A91732" w:rsidRPr="00C21A96">
        <w:rPr>
          <w:rFonts w:asciiTheme="minorHAnsi" w:hAnsiTheme="minorHAnsi" w:cstheme="minorHAnsi"/>
          <w:sz w:val="22"/>
          <w:szCs w:val="22"/>
          <w:lang w:val="ro-RO"/>
        </w:rPr>
        <w:t xml:space="preserve">Dreptul </w:t>
      </w:r>
      <w:r w:rsidR="00832B20" w:rsidRPr="00C21A96">
        <w:rPr>
          <w:rFonts w:asciiTheme="minorHAnsi" w:hAnsiTheme="minorHAnsi" w:cstheme="minorHAnsi"/>
          <w:sz w:val="22"/>
          <w:szCs w:val="22"/>
          <w:lang w:val="ro-RO"/>
        </w:rPr>
        <w:t>Factorul</w:t>
      </w:r>
      <w:r w:rsidR="00A91732" w:rsidRPr="00C21A96">
        <w:rPr>
          <w:rFonts w:asciiTheme="minorHAnsi" w:hAnsiTheme="minorHAnsi" w:cstheme="minorHAnsi"/>
          <w:sz w:val="22"/>
          <w:szCs w:val="22"/>
          <w:lang w:val="ro-RO"/>
        </w:rPr>
        <w:t>ui</w:t>
      </w:r>
      <w:r w:rsidR="00832B20" w:rsidRPr="00C21A96">
        <w:rPr>
          <w:rFonts w:asciiTheme="minorHAnsi" w:hAnsiTheme="minorHAnsi" w:cstheme="minorHAnsi"/>
          <w:sz w:val="22"/>
          <w:szCs w:val="22"/>
          <w:lang w:val="ro-RO"/>
        </w:rPr>
        <w:t xml:space="preserve"> </w:t>
      </w:r>
      <w:r w:rsidR="00A91732" w:rsidRPr="00C21A96">
        <w:rPr>
          <w:rFonts w:asciiTheme="minorHAnsi" w:hAnsiTheme="minorHAnsi" w:cstheme="minorHAnsi"/>
          <w:sz w:val="22"/>
          <w:szCs w:val="22"/>
          <w:lang w:val="ro-RO"/>
        </w:rPr>
        <w:t xml:space="preserve">de a decide finantarea sau nefinantarea unei anumite Creante este </w:t>
      </w:r>
      <w:r w:rsidR="00832B20" w:rsidRPr="00C21A96">
        <w:rPr>
          <w:rFonts w:asciiTheme="minorHAnsi" w:hAnsiTheme="minorHAnsi" w:cstheme="minorHAnsi"/>
          <w:sz w:val="22"/>
          <w:szCs w:val="22"/>
          <w:lang w:val="ro-RO"/>
        </w:rPr>
        <w:t>absolut</w:t>
      </w:r>
      <w:r w:rsidR="00A91732" w:rsidRPr="00C21A96">
        <w:rPr>
          <w:rFonts w:asciiTheme="minorHAnsi" w:hAnsiTheme="minorHAnsi" w:cstheme="minorHAnsi"/>
          <w:sz w:val="22"/>
          <w:szCs w:val="22"/>
          <w:lang w:val="ro-RO"/>
        </w:rPr>
        <w:t xml:space="preserve"> si nu poate fi contestat</w:t>
      </w:r>
      <w:r w:rsidR="00832B20" w:rsidRPr="00C21A96">
        <w:rPr>
          <w:rFonts w:asciiTheme="minorHAnsi" w:hAnsiTheme="minorHAnsi" w:cstheme="minorHAnsi"/>
          <w:sz w:val="22"/>
          <w:szCs w:val="22"/>
          <w:lang w:val="ro-RO"/>
        </w:rPr>
        <w:t xml:space="preserve">. </w:t>
      </w:r>
      <w:r w:rsidR="002C6EA6" w:rsidRPr="00C21A96">
        <w:rPr>
          <w:rFonts w:asciiTheme="minorHAnsi" w:hAnsiTheme="minorHAnsi" w:cstheme="minorHAnsi"/>
          <w:sz w:val="22"/>
          <w:szCs w:val="22"/>
          <w:lang w:val="ro-RO"/>
        </w:rPr>
        <w:t>In acest</w:t>
      </w:r>
      <w:r w:rsidR="00832B20" w:rsidRPr="00C21A96">
        <w:rPr>
          <w:rFonts w:asciiTheme="minorHAnsi" w:hAnsiTheme="minorHAnsi" w:cstheme="minorHAnsi"/>
          <w:sz w:val="22"/>
          <w:szCs w:val="22"/>
          <w:lang w:val="ro-RO"/>
        </w:rPr>
        <w:t>e</w:t>
      </w:r>
      <w:r w:rsidR="002C6EA6" w:rsidRPr="00C21A96">
        <w:rPr>
          <w:rFonts w:asciiTheme="minorHAnsi" w:hAnsiTheme="minorHAnsi" w:cstheme="minorHAnsi"/>
          <w:sz w:val="22"/>
          <w:szCs w:val="22"/>
          <w:lang w:val="ro-RO"/>
        </w:rPr>
        <w:t xml:space="preserve"> situati</w:t>
      </w:r>
      <w:r w:rsidR="00832B20" w:rsidRPr="00C21A96">
        <w:rPr>
          <w:rFonts w:asciiTheme="minorHAnsi" w:hAnsiTheme="minorHAnsi" w:cstheme="minorHAnsi"/>
          <w:sz w:val="22"/>
          <w:szCs w:val="22"/>
          <w:lang w:val="ro-RO"/>
        </w:rPr>
        <w:t>i</w:t>
      </w:r>
      <w:r w:rsidR="002C6EA6" w:rsidRPr="00C21A96">
        <w:rPr>
          <w:rFonts w:asciiTheme="minorHAnsi" w:hAnsiTheme="minorHAnsi" w:cstheme="minorHAnsi"/>
          <w:sz w:val="22"/>
          <w:szCs w:val="22"/>
          <w:lang w:val="ro-RO"/>
        </w:rPr>
        <w:t>, toate prevederile Contractului de factoring, drepturile si garantiile Factorului si constituite de Aderent raman in vigoare</w:t>
      </w:r>
      <w:r w:rsidR="00401A12" w:rsidRPr="00C21A96">
        <w:rPr>
          <w:rFonts w:asciiTheme="minorHAnsi" w:hAnsiTheme="minorHAnsi" w:cstheme="minorHAnsi"/>
          <w:sz w:val="22"/>
          <w:szCs w:val="22"/>
          <w:lang w:val="ro-RO"/>
        </w:rPr>
        <w:t xml:space="preserve">, se aplica corespunzator si se extind automat </w:t>
      </w:r>
      <w:r w:rsidR="002C6EA6" w:rsidRPr="00C21A96">
        <w:rPr>
          <w:rFonts w:asciiTheme="minorHAnsi" w:hAnsiTheme="minorHAnsi" w:cstheme="minorHAnsi"/>
          <w:sz w:val="22"/>
          <w:szCs w:val="22"/>
          <w:lang w:val="ro-RO"/>
        </w:rPr>
        <w:t xml:space="preserve">si </w:t>
      </w:r>
      <w:r w:rsidR="00401A12" w:rsidRPr="00C21A96">
        <w:rPr>
          <w:rFonts w:asciiTheme="minorHAnsi" w:hAnsiTheme="minorHAnsi" w:cstheme="minorHAnsi"/>
          <w:sz w:val="22"/>
          <w:szCs w:val="22"/>
          <w:lang w:val="ro-RO"/>
        </w:rPr>
        <w:t>asupra noilor creante si finantari acordate.</w:t>
      </w:r>
    </w:p>
    <w:p w14:paraId="37E0B98F" w14:textId="077062A7" w:rsidR="00520879" w:rsidRPr="00C21A96" w:rsidRDefault="00401A12" w:rsidP="004C06A9">
      <w:pPr>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 nu preia riscul insolvabilitatii Debitorului cedat</w:t>
      </w:r>
      <w:r w:rsidR="00832B20" w:rsidRPr="00C21A96">
        <w:rPr>
          <w:rFonts w:asciiTheme="minorHAnsi" w:hAnsiTheme="minorHAnsi" w:cstheme="minorHAnsi"/>
          <w:sz w:val="22"/>
          <w:szCs w:val="22"/>
          <w:lang w:val="ro-RO"/>
        </w:rPr>
        <w:t xml:space="preserve">. Raspunderea pentru solvabilitatea debitorului cedat apartine Aderentului, care il garanteaza pe Factor pentru aceasta, potrivit art. 1585 Cod civil. </w:t>
      </w:r>
    </w:p>
    <w:p w14:paraId="09823CED" w14:textId="70641478" w:rsidR="00520879" w:rsidRPr="00C21A96" w:rsidRDefault="00520879" w:rsidP="004C06A9">
      <w:pPr>
        <w:pStyle w:val="Corptext"/>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La incasarea Creantelor</w:t>
      </w:r>
      <w:r w:rsidR="0091798A" w:rsidRPr="00C21A96">
        <w:rPr>
          <w:rFonts w:asciiTheme="minorHAnsi" w:hAnsiTheme="minorHAnsi" w:cstheme="minorHAnsi"/>
          <w:sz w:val="22"/>
          <w:szCs w:val="22"/>
          <w:lang w:val="ro-RO"/>
        </w:rPr>
        <w:t xml:space="preserve"> cesionate</w:t>
      </w:r>
      <w:r w:rsidRPr="00C21A96">
        <w:rPr>
          <w:rFonts w:asciiTheme="minorHAnsi" w:hAnsiTheme="minorHAnsi" w:cstheme="minorHAnsi"/>
          <w:sz w:val="22"/>
          <w:szCs w:val="22"/>
          <w:lang w:val="ro-RO"/>
        </w:rPr>
        <w:t>, Factor</w:t>
      </w:r>
      <w:r w:rsidR="0091798A" w:rsidRPr="00C21A96">
        <w:rPr>
          <w:rFonts w:asciiTheme="minorHAnsi" w:hAnsiTheme="minorHAnsi" w:cstheme="minorHAnsi"/>
          <w:sz w:val="22"/>
          <w:szCs w:val="22"/>
          <w:lang w:val="ro-RO"/>
        </w:rPr>
        <w:t>ul este indreptatit sa retina toate sumele</w:t>
      </w:r>
      <w:r w:rsidRPr="00C21A96">
        <w:rPr>
          <w:rFonts w:asciiTheme="minorHAnsi" w:hAnsiTheme="minorHAnsi" w:cstheme="minorHAnsi"/>
          <w:sz w:val="22"/>
          <w:szCs w:val="22"/>
          <w:lang w:val="ro-RO"/>
        </w:rPr>
        <w:t xml:space="preserve"> </w:t>
      </w:r>
      <w:r w:rsidR="0091798A" w:rsidRPr="00C21A96">
        <w:rPr>
          <w:rFonts w:asciiTheme="minorHAnsi" w:hAnsiTheme="minorHAnsi" w:cstheme="minorHAnsi"/>
          <w:sz w:val="22"/>
          <w:szCs w:val="22"/>
          <w:lang w:val="ro-RO"/>
        </w:rPr>
        <w:t>care i se cuvin potrivit prezentului contract</w:t>
      </w:r>
      <w:r w:rsidRPr="00C21A96">
        <w:rPr>
          <w:rFonts w:asciiTheme="minorHAnsi" w:hAnsiTheme="minorHAnsi" w:cstheme="minorHAnsi"/>
          <w:sz w:val="22"/>
          <w:szCs w:val="22"/>
          <w:lang w:val="ro-RO"/>
        </w:rPr>
        <w:t>.</w:t>
      </w:r>
    </w:p>
    <w:p w14:paraId="0694621C" w14:textId="43B1F3FE" w:rsidR="00520879" w:rsidRPr="00C21A96" w:rsidRDefault="00520879" w:rsidP="004C06A9">
      <w:pPr>
        <w:pStyle w:val="Corptext"/>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 cazul </w:t>
      </w:r>
      <w:r w:rsidR="00A91732" w:rsidRPr="00C21A96">
        <w:rPr>
          <w:rFonts w:asciiTheme="minorHAnsi" w:hAnsiTheme="minorHAnsi" w:cstheme="minorHAnsi"/>
          <w:sz w:val="22"/>
          <w:szCs w:val="22"/>
          <w:lang w:val="ro-RO"/>
        </w:rPr>
        <w:t>denuntarii unilaterale a</w:t>
      </w:r>
      <w:r w:rsidRPr="00C21A96">
        <w:rPr>
          <w:rFonts w:asciiTheme="minorHAnsi" w:hAnsiTheme="minorHAnsi" w:cstheme="minorHAnsi"/>
          <w:sz w:val="22"/>
          <w:szCs w:val="22"/>
          <w:lang w:val="ro-RO"/>
        </w:rPr>
        <w:t xml:space="preserve"> Contractului </w:t>
      </w:r>
      <w:r w:rsidR="00A91732" w:rsidRPr="00C21A96">
        <w:rPr>
          <w:rFonts w:asciiTheme="minorHAnsi" w:hAnsiTheme="minorHAnsi" w:cstheme="minorHAnsi"/>
          <w:sz w:val="22"/>
          <w:szCs w:val="22"/>
          <w:lang w:val="ro-RO"/>
        </w:rPr>
        <w:t>de catre F</w:t>
      </w:r>
      <w:r w:rsidRPr="00C21A96">
        <w:rPr>
          <w:rFonts w:asciiTheme="minorHAnsi" w:hAnsiTheme="minorHAnsi" w:cstheme="minorHAnsi"/>
          <w:sz w:val="22"/>
          <w:szCs w:val="22"/>
          <w:lang w:val="ro-RO"/>
        </w:rPr>
        <w:t>actor</w:t>
      </w:r>
      <w:r w:rsidR="00A91732" w:rsidRPr="00C21A96">
        <w:rPr>
          <w:rFonts w:asciiTheme="minorHAnsi" w:hAnsiTheme="minorHAnsi" w:cstheme="minorHAnsi"/>
          <w:sz w:val="22"/>
          <w:szCs w:val="22"/>
          <w:lang w:val="ro-RO"/>
        </w:rPr>
        <w:t xml:space="preserve">, </w:t>
      </w:r>
      <w:r w:rsidR="00965A3E" w:rsidRPr="00C21A96">
        <w:rPr>
          <w:rFonts w:asciiTheme="minorHAnsi" w:hAnsiTheme="minorHAnsi" w:cstheme="minorHAnsi"/>
          <w:sz w:val="22"/>
          <w:szCs w:val="22"/>
          <w:lang w:val="ro-RO"/>
        </w:rPr>
        <w:t xml:space="preserve">insemnand exigibilitatea anticipata a sumelor cuvenite </w:t>
      </w:r>
      <w:r w:rsidR="00A91732" w:rsidRPr="00C21A96">
        <w:rPr>
          <w:rFonts w:asciiTheme="minorHAnsi" w:hAnsiTheme="minorHAnsi" w:cstheme="minorHAnsi"/>
          <w:sz w:val="22"/>
          <w:szCs w:val="22"/>
          <w:lang w:val="ro-RO"/>
        </w:rPr>
        <w:t>precum si in orice alta situatie de incetare, acesta</w:t>
      </w:r>
      <w:r w:rsidRPr="00C21A96">
        <w:rPr>
          <w:rFonts w:asciiTheme="minorHAnsi" w:hAnsiTheme="minorHAnsi" w:cstheme="minorHAnsi"/>
          <w:sz w:val="22"/>
          <w:szCs w:val="22"/>
          <w:lang w:val="ro-RO"/>
        </w:rPr>
        <w:t xml:space="preserve"> va urmari </w:t>
      </w:r>
      <w:r w:rsidR="0091798A" w:rsidRPr="00C21A96">
        <w:rPr>
          <w:rFonts w:asciiTheme="minorHAnsi" w:hAnsiTheme="minorHAnsi" w:cstheme="minorHAnsi"/>
          <w:sz w:val="22"/>
          <w:szCs w:val="22"/>
          <w:lang w:val="ro-RO"/>
        </w:rPr>
        <w:t>incasarea Creantelor cesionate si va intreprinde actiuni de recuperare impotriva</w:t>
      </w:r>
      <w:r w:rsidRPr="00C21A96">
        <w:rPr>
          <w:rFonts w:asciiTheme="minorHAnsi" w:hAnsiTheme="minorHAnsi" w:cstheme="minorHAnsi"/>
          <w:sz w:val="22"/>
          <w:szCs w:val="22"/>
          <w:lang w:val="ro-RO"/>
        </w:rPr>
        <w:t xml:space="preserve"> Aderentului</w:t>
      </w:r>
      <w:r w:rsidR="0091798A"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pâna la stingerea completa a sumelor datorate de catre acesta</w:t>
      </w:r>
      <w:r w:rsidR="0091798A" w:rsidRPr="00C21A96">
        <w:rPr>
          <w:rFonts w:asciiTheme="minorHAnsi" w:hAnsiTheme="minorHAnsi" w:cstheme="minorHAnsi"/>
          <w:sz w:val="22"/>
          <w:szCs w:val="22"/>
          <w:lang w:val="ro-RO"/>
        </w:rPr>
        <w:t xml:space="preserve">. </w:t>
      </w:r>
    </w:p>
    <w:p w14:paraId="495AFB5F" w14:textId="67596A91" w:rsidR="00520879" w:rsidRPr="00C21A96" w:rsidRDefault="00520879" w:rsidP="004C06A9">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Dupa incasarea de catre Factor a creantelor cesionate</w:t>
      </w:r>
      <w:r w:rsidR="002A41F8" w:rsidRPr="00C21A96">
        <w:rPr>
          <w:rFonts w:asciiTheme="minorHAnsi" w:hAnsiTheme="minorHAnsi" w:cstheme="minorHAnsi"/>
          <w:sz w:val="22"/>
          <w:szCs w:val="22"/>
          <w:lang w:val="ro-RO"/>
        </w:rPr>
        <w:t xml:space="preserve"> si retinerea oricaror sume ce i se cuvin, </w:t>
      </w:r>
      <w:r w:rsidRPr="00C21A96">
        <w:rPr>
          <w:rFonts w:asciiTheme="minorHAnsi" w:hAnsiTheme="minorHAnsi" w:cstheme="minorHAnsi"/>
          <w:sz w:val="22"/>
          <w:szCs w:val="22"/>
          <w:lang w:val="ro-RO"/>
        </w:rPr>
        <w:t xml:space="preserve">acesta va remite Aderentului </w:t>
      </w:r>
      <w:r w:rsidR="002A41F8" w:rsidRPr="00C21A96">
        <w:rPr>
          <w:rFonts w:asciiTheme="minorHAnsi" w:hAnsiTheme="minorHAnsi" w:cstheme="minorHAnsi"/>
          <w:sz w:val="22"/>
          <w:szCs w:val="22"/>
          <w:lang w:val="ro-RO"/>
        </w:rPr>
        <w:t>diferenta, in termen de 5 zile lucratoare.</w:t>
      </w:r>
    </w:p>
    <w:p w14:paraId="426A3A90" w14:textId="688116C8" w:rsidR="00520879" w:rsidRPr="00C21A96" w:rsidRDefault="00520879" w:rsidP="004C06A9">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 cazul efectuarii unor plati partiale ale </w:t>
      </w:r>
      <w:r w:rsidR="002A41F8"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reantelor</w:t>
      </w:r>
      <w:r w:rsidR="002A41F8" w:rsidRPr="00C21A96">
        <w:rPr>
          <w:rFonts w:asciiTheme="minorHAnsi" w:hAnsiTheme="minorHAnsi" w:cstheme="minorHAnsi"/>
          <w:sz w:val="22"/>
          <w:szCs w:val="22"/>
          <w:lang w:val="ro-RO"/>
        </w:rPr>
        <w:t xml:space="preserve"> cesionate sau direct de la Aderent</w:t>
      </w:r>
      <w:r w:rsidRPr="00C21A96">
        <w:rPr>
          <w:rFonts w:asciiTheme="minorHAnsi" w:hAnsiTheme="minorHAnsi" w:cstheme="minorHAnsi"/>
          <w:sz w:val="22"/>
          <w:szCs w:val="22"/>
          <w:lang w:val="ro-RO"/>
        </w:rPr>
        <w:t>, modalitatea de imputare a acestor sume va fi stabilita de catre Factor</w:t>
      </w:r>
      <w:r w:rsidR="00965A3E" w:rsidRPr="00C21A96">
        <w:rPr>
          <w:rFonts w:asciiTheme="minorHAnsi" w:hAnsiTheme="minorHAnsi" w:cstheme="minorHAnsi"/>
          <w:sz w:val="22"/>
          <w:szCs w:val="22"/>
          <w:lang w:val="ro-RO"/>
        </w:rPr>
        <w:t>, putand fi retinute inclusiv in urmatoarea ordine: comisioane, taxe si cheltuieli</w:t>
      </w:r>
      <w:r w:rsidR="005725D5" w:rsidRPr="00C21A96">
        <w:rPr>
          <w:rFonts w:asciiTheme="minorHAnsi" w:hAnsiTheme="minorHAnsi" w:cstheme="minorHAnsi"/>
          <w:sz w:val="22"/>
          <w:szCs w:val="22"/>
          <w:lang w:val="ro-RO"/>
        </w:rPr>
        <w:t>, suma finantata (ce genereaza comisioane pana inchiderea integrala a soldului).</w:t>
      </w:r>
    </w:p>
    <w:p w14:paraId="6902E248" w14:textId="3B53E0D5" w:rsidR="00520879" w:rsidRPr="00C21A96" w:rsidRDefault="002A41F8" w:rsidP="004C06A9">
      <w:pPr>
        <w:pStyle w:val="Corptext"/>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Pa</w:t>
      </w:r>
      <w:r w:rsidR="00520879" w:rsidRPr="00C21A96">
        <w:rPr>
          <w:rFonts w:asciiTheme="minorHAnsi" w:hAnsiTheme="minorHAnsi" w:cstheme="minorHAnsi"/>
          <w:sz w:val="22"/>
          <w:szCs w:val="22"/>
          <w:lang w:val="ro-RO"/>
        </w:rPr>
        <w:t xml:space="preserve">na la </w:t>
      </w:r>
      <w:r w:rsidRPr="00C21A96">
        <w:rPr>
          <w:rFonts w:asciiTheme="minorHAnsi" w:hAnsiTheme="minorHAnsi" w:cstheme="minorHAnsi"/>
          <w:sz w:val="22"/>
          <w:szCs w:val="22"/>
          <w:lang w:val="ro-RO"/>
        </w:rPr>
        <w:t xml:space="preserve">stingerea integrala a operatiunilor de factoring si incasarea tuturor sumelor cuvenite de catre Factor, acesta are dreptul de a </w:t>
      </w:r>
      <w:r w:rsidR="00520879" w:rsidRPr="00C21A96">
        <w:rPr>
          <w:rFonts w:asciiTheme="minorHAnsi" w:hAnsiTheme="minorHAnsi" w:cstheme="minorHAnsi"/>
          <w:sz w:val="22"/>
          <w:szCs w:val="22"/>
          <w:lang w:val="ro-RO"/>
        </w:rPr>
        <w:t>solicit</w:t>
      </w:r>
      <w:r w:rsidRPr="00C21A96">
        <w:rPr>
          <w:rFonts w:asciiTheme="minorHAnsi" w:hAnsiTheme="minorHAnsi" w:cstheme="minorHAnsi"/>
          <w:sz w:val="22"/>
          <w:szCs w:val="22"/>
          <w:lang w:val="ro-RO"/>
        </w:rPr>
        <w:t>a si obtine</w:t>
      </w:r>
      <w:r w:rsidR="00520879" w:rsidRPr="00C21A96">
        <w:rPr>
          <w:rFonts w:asciiTheme="minorHAnsi" w:hAnsiTheme="minorHAnsi" w:cstheme="minorHAnsi"/>
          <w:sz w:val="22"/>
          <w:szCs w:val="22"/>
          <w:lang w:val="ro-RO"/>
        </w:rPr>
        <w:t xml:space="preserve"> orice informatii si documente </w:t>
      </w:r>
      <w:r w:rsidR="007823B0" w:rsidRPr="00C21A96">
        <w:rPr>
          <w:rFonts w:asciiTheme="minorHAnsi" w:hAnsiTheme="minorHAnsi" w:cstheme="minorHAnsi"/>
          <w:sz w:val="22"/>
          <w:szCs w:val="22"/>
          <w:lang w:val="ro-RO"/>
        </w:rPr>
        <w:t>specifice inc</w:t>
      </w:r>
      <w:r w:rsidR="005725D5" w:rsidRPr="00C21A96">
        <w:rPr>
          <w:rFonts w:asciiTheme="minorHAnsi" w:hAnsiTheme="minorHAnsi" w:cstheme="minorHAnsi"/>
          <w:sz w:val="22"/>
          <w:szCs w:val="22"/>
          <w:lang w:val="ro-RO"/>
        </w:rPr>
        <w:t>l</w:t>
      </w:r>
      <w:r w:rsidR="007823B0" w:rsidRPr="00C21A96">
        <w:rPr>
          <w:rFonts w:asciiTheme="minorHAnsi" w:hAnsiTheme="minorHAnsi" w:cstheme="minorHAnsi"/>
          <w:sz w:val="22"/>
          <w:szCs w:val="22"/>
          <w:lang w:val="ro-RO"/>
        </w:rPr>
        <w:t>usiv din</w:t>
      </w:r>
      <w:r w:rsidR="00520879" w:rsidRPr="00C21A96">
        <w:rPr>
          <w:rFonts w:asciiTheme="minorHAnsi" w:hAnsiTheme="minorHAnsi" w:cstheme="minorHAnsi"/>
          <w:sz w:val="22"/>
          <w:szCs w:val="22"/>
          <w:lang w:val="ro-RO"/>
        </w:rPr>
        <w:t xml:space="preserve"> evident</w:t>
      </w:r>
      <w:r w:rsidR="007823B0" w:rsidRPr="00C21A96">
        <w:rPr>
          <w:rFonts w:asciiTheme="minorHAnsi" w:hAnsiTheme="minorHAnsi" w:cstheme="minorHAnsi"/>
          <w:sz w:val="22"/>
          <w:szCs w:val="22"/>
          <w:lang w:val="ro-RO"/>
        </w:rPr>
        <w:t>ele</w:t>
      </w:r>
      <w:r w:rsidR="00520879" w:rsidRPr="00C21A96">
        <w:rPr>
          <w:rFonts w:asciiTheme="minorHAnsi" w:hAnsiTheme="minorHAnsi" w:cstheme="minorHAnsi"/>
          <w:sz w:val="22"/>
          <w:szCs w:val="22"/>
          <w:lang w:val="ro-RO"/>
        </w:rPr>
        <w:t xml:space="preserve"> contabil</w:t>
      </w:r>
      <w:r w:rsidR="007823B0" w:rsidRPr="00C21A96">
        <w:rPr>
          <w:rFonts w:asciiTheme="minorHAnsi" w:hAnsiTheme="minorHAnsi" w:cstheme="minorHAnsi"/>
          <w:sz w:val="22"/>
          <w:szCs w:val="22"/>
          <w:lang w:val="ro-RO"/>
        </w:rPr>
        <w:t>e</w:t>
      </w:r>
      <w:r w:rsidR="00520879" w:rsidRPr="00C21A96">
        <w:rPr>
          <w:rFonts w:asciiTheme="minorHAnsi" w:hAnsiTheme="minorHAnsi" w:cstheme="minorHAnsi"/>
          <w:sz w:val="22"/>
          <w:szCs w:val="22"/>
          <w:lang w:val="ro-RO"/>
        </w:rPr>
        <w:t xml:space="preserve"> a Aderentului</w:t>
      </w:r>
      <w:r w:rsidR="007823B0" w:rsidRPr="00C21A96">
        <w:rPr>
          <w:rFonts w:asciiTheme="minorHAnsi" w:hAnsiTheme="minorHAnsi" w:cstheme="minorHAnsi"/>
          <w:sz w:val="22"/>
          <w:szCs w:val="22"/>
          <w:lang w:val="ro-RO"/>
        </w:rPr>
        <w:t xml:space="preserve">, acesta fiind obligat </w:t>
      </w:r>
      <w:r w:rsidR="00520879" w:rsidRPr="00C21A96">
        <w:rPr>
          <w:rFonts w:asciiTheme="minorHAnsi" w:hAnsiTheme="minorHAnsi" w:cstheme="minorHAnsi"/>
          <w:sz w:val="22"/>
          <w:szCs w:val="22"/>
          <w:lang w:val="ro-RO"/>
        </w:rPr>
        <w:t xml:space="preserve">sa i le </w:t>
      </w:r>
      <w:r w:rsidR="007823B0" w:rsidRPr="00C21A96">
        <w:rPr>
          <w:rFonts w:asciiTheme="minorHAnsi" w:hAnsiTheme="minorHAnsi" w:cstheme="minorHAnsi"/>
          <w:sz w:val="22"/>
          <w:szCs w:val="22"/>
          <w:lang w:val="ro-RO"/>
        </w:rPr>
        <w:t>furnizeze de indata</w:t>
      </w:r>
      <w:r w:rsidR="00520879" w:rsidRPr="00C21A96">
        <w:rPr>
          <w:rFonts w:asciiTheme="minorHAnsi" w:hAnsiTheme="minorHAnsi" w:cstheme="minorHAnsi"/>
          <w:sz w:val="22"/>
          <w:szCs w:val="22"/>
          <w:lang w:val="ro-RO"/>
        </w:rPr>
        <w:t>.</w:t>
      </w:r>
    </w:p>
    <w:p w14:paraId="478B8AA4" w14:textId="77777777" w:rsidR="007823B0" w:rsidRPr="00C21A96" w:rsidRDefault="007823B0" w:rsidP="007823B0">
      <w:pPr>
        <w:pStyle w:val="Corptext"/>
        <w:widowControl w:val="0"/>
        <w:suppressAutoHyphens/>
        <w:spacing w:after="160" w:line="240" w:lineRule="exact"/>
        <w:ind w:left="720"/>
        <w:jc w:val="both"/>
        <w:rPr>
          <w:rFonts w:asciiTheme="minorHAnsi" w:hAnsiTheme="minorHAnsi" w:cstheme="minorHAnsi"/>
          <w:sz w:val="22"/>
          <w:szCs w:val="22"/>
          <w:lang w:val="ro-RO"/>
        </w:rPr>
      </w:pPr>
    </w:p>
    <w:p w14:paraId="28C50C6D" w14:textId="76EE18E9" w:rsidR="00520879" w:rsidRPr="00C21A96" w:rsidRDefault="00520879" w:rsidP="004C06A9">
      <w:pPr>
        <w:pStyle w:val="Listparagraf"/>
        <w:numPr>
          <w:ilvl w:val="0"/>
          <w:numId w:val="3"/>
        </w:numPr>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Drepturile si obligatiile Aderentului</w:t>
      </w:r>
    </w:p>
    <w:p w14:paraId="3858787E" w14:textId="35134E72" w:rsidR="007823B0" w:rsidRPr="00C21A96" w:rsidRDefault="007823B0" w:rsidP="00520879">
      <w:pPr>
        <w:rPr>
          <w:rFonts w:asciiTheme="minorHAnsi" w:hAnsiTheme="minorHAnsi" w:cstheme="minorHAnsi"/>
          <w:b/>
          <w:sz w:val="22"/>
          <w:szCs w:val="22"/>
          <w:lang w:val="ro-RO"/>
        </w:rPr>
      </w:pPr>
    </w:p>
    <w:p w14:paraId="40B528A1" w14:textId="7267C747" w:rsidR="007823B0" w:rsidRPr="00C21A96" w:rsidRDefault="008A6E9A"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Sa</w:t>
      </w:r>
      <w:r w:rsidR="007823B0" w:rsidRPr="00C21A96">
        <w:rPr>
          <w:rFonts w:asciiTheme="minorHAnsi" w:hAnsiTheme="minorHAnsi" w:cstheme="minorHAnsi"/>
          <w:bCs/>
          <w:sz w:val="22"/>
          <w:szCs w:val="22"/>
        </w:rPr>
        <w:t xml:space="preserve"> pun</w:t>
      </w:r>
      <w:r w:rsidRPr="00C21A96">
        <w:rPr>
          <w:rFonts w:asciiTheme="minorHAnsi" w:hAnsiTheme="minorHAnsi" w:cstheme="minorHAnsi"/>
          <w:bCs/>
          <w:sz w:val="22"/>
          <w:szCs w:val="22"/>
        </w:rPr>
        <w:t>a</w:t>
      </w:r>
      <w:r w:rsidR="007823B0" w:rsidRPr="00C21A96">
        <w:rPr>
          <w:rFonts w:asciiTheme="minorHAnsi" w:hAnsiTheme="minorHAnsi" w:cstheme="minorHAnsi"/>
          <w:bCs/>
          <w:sz w:val="22"/>
          <w:szCs w:val="22"/>
        </w:rPr>
        <w:t xml:space="preserve"> la dispoziția Factorului, de îndat</w:t>
      </w:r>
      <w:r w:rsidRPr="00C21A96">
        <w:rPr>
          <w:rFonts w:asciiTheme="minorHAnsi" w:hAnsiTheme="minorHAnsi" w:cstheme="minorHAnsi"/>
          <w:bCs/>
          <w:sz w:val="22"/>
          <w:szCs w:val="22"/>
        </w:rPr>
        <w:t>a</w:t>
      </w:r>
      <w:r w:rsidR="00CC744D" w:rsidRPr="00C21A96">
        <w:rPr>
          <w:rFonts w:asciiTheme="minorHAnsi" w:hAnsiTheme="minorHAnsi" w:cstheme="minorHAnsi"/>
          <w:bCs/>
          <w:sz w:val="22"/>
          <w:szCs w:val="22"/>
        </w:rPr>
        <w:t>,</w:t>
      </w:r>
      <w:r w:rsidR="007823B0" w:rsidRPr="00C21A96">
        <w:rPr>
          <w:rFonts w:asciiTheme="minorHAnsi" w:hAnsiTheme="minorHAnsi" w:cstheme="minorHAnsi"/>
          <w:bCs/>
          <w:sz w:val="22"/>
          <w:szCs w:val="22"/>
        </w:rPr>
        <w:t xml:space="preserve"> toate documentele </w:t>
      </w:r>
      <w:r w:rsidRPr="00C21A96">
        <w:rPr>
          <w:rFonts w:asciiTheme="minorHAnsi" w:hAnsiTheme="minorHAnsi" w:cstheme="minorHAnsi"/>
          <w:bCs/>
          <w:sz w:val="22"/>
          <w:szCs w:val="22"/>
        </w:rPr>
        <w:t>s</w:t>
      </w:r>
      <w:r w:rsidR="007823B0" w:rsidRPr="00C21A96">
        <w:rPr>
          <w:rFonts w:asciiTheme="minorHAnsi" w:hAnsiTheme="minorHAnsi" w:cstheme="minorHAnsi"/>
          <w:bCs/>
          <w:sz w:val="22"/>
          <w:szCs w:val="22"/>
        </w:rPr>
        <w:t xml:space="preserve">i informațiile </w:t>
      </w:r>
      <w:r w:rsidR="00CC744D" w:rsidRPr="00C21A96">
        <w:rPr>
          <w:rFonts w:asciiTheme="minorHAnsi" w:hAnsiTheme="minorHAnsi" w:cstheme="minorHAnsi"/>
          <w:bCs/>
          <w:sz w:val="22"/>
          <w:szCs w:val="22"/>
        </w:rPr>
        <w:t>solicitate</w:t>
      </w:r>
      <w:r w:rsidR="00D331C8" w:rsidRPr="00C21A96">
        <w:rPr>
          <w:rFonts w:asciiTheme="minorHAnsi" w:hAnsiTheme="minorHAnsi" w:cstheme="minorHAnsi"/>
          <w:bCs/>
          <w:sz w:val="22"/>
          <w:szCs w:val="22"/>
        </w:rPr>
        <w:t>,</w:t>
      </w:r>
      <w:r w:rsidR="00CC744D" w:rsidRPr="00C21A96">
        <w:rPr>
          <w:rFonts w:asciiTheme="minorHAnsi" w:hAnsiTheme="minorHAnsi" w:cstheme="minorHAnsi"/>
          <w:bCs/>
          <w:sz w:val="22"/>
          <w:szCs w:val="22"/>
        </w:rPr>
        <w:t xml:space="preserve"> inclusiv</w:t>
      </w:r>
      <w:r w:rsidR="007823B0" w:rsidRPr="00C21A96">
        <w:rPr>
          <w:rFonts w:asciiTheme="minorHAnsi" w:hAnsiTheme="minorHAnsi" w:cstheme="minorHAnsi"/>
          <w:bCs/>
          <w:sz w:val="22"/>
          <w:szCs w:val="22"/>
        </w:rPr>
        <w:t xml:space="preserve"> informații privind situația financiară, </w:t>
      </w:r>
      <w:r w:rsidR="00CC744D" w:rsidRPr="00C21A96">
        <w:rPr>
          <w:rFonts w:asciiTheme="minorHAnsi" w:hAnsiTheme="minorHAnsi" w:cstheme="minorHAnsi"/>
          <w:bCs/>
          <w:sz w:val="22"/>
          <w:szCs w:val="22"/>
        </w:rPr>
        <w:t>activitatea</w:t>
      </w:r>
      <w:r w:rsidR="007823B0" w:rsidRPr="00C21A96">
        <w:rPr>
          <w:rFonts w:asciiTheme="minorHAnsi" w:hAnsiTheme="minorHAnsi" w:cstheme="minorHAnsi"/>
          <w:bCs/>
          <w:sz w:val="22"/>
          <w:szCs w:val="22"/>
        </w:rPr>
        <w:t xml:space="preserve"> și operațiunile sale</w:t>
      </w:r>
      <w:r w:rsidR="00D331C8" w:rsidRPr="00C21A96">
        <w:rPr>
          <w:rFonts w:asciiTheme="minorHAnsi" w:hAnsiTheme="minorHAnsi" w:cstheme="minorHAnsi"/>
          <w:bCs/>
          <w:sz w:val="22"/>
          <w:szCs w:val="22"/>
        </w:rPr>
        <w:t xml:space="preserve"> si sa predea acestuia facturile cesionate, cu mentiunea ca acestea au fost cesionate Factorului;</w:t>
      </w:r>
    </w:p>
    <w:p w14:paraId="7181B9D4" w14:textId="09E3B6DA" w:rsidR="0059007D" w:rsidRPr="00C21A96" w:rsidRDefault="008D4050"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bCs/>
          <w:sz w:val="22"/>
          <w:szCs w:val="22"/>
        </w:rPr>
        <w:t xml:space="preserve">Sa transmita Notificare de cesiune Debitorului cedat si </w:t>
      </w:r>
      <w:r w:rsidR="00D331C8" w:rsidRPr="00C21A96">
        <w:rPr>
          <w:rFonts w:asciiTheme="minorHAnsi" w:hAnsiTheme="minorHAnsi" w:cstheme="minorHAnsi"/>
          <w:bCs/>
          <w:sz w:val="22"/>
          <w:szCs w:val="22"/>
        </w:rPr>
        <w:t>să nu intreprinda demersuri de schimbare a Creantelor cesionate inclusiv a contractelor cu Debitorul cedat, fara acceptul prealabil al Factorului.</w:t>
      </w:r>
      <w:r w:rsidR="0059007D" w:rsidRPr="00C21A96">
        <w:rPr>
          <w:rFonts w:asciiTheme="minorHAnsi" w:hAnsiTheme="minorHAnsi" w:cstheme="minorHAnsi"/>
          <w:bCs/>
          <w:sz w:val="22"/>
          <w:szCs w:val="22"/>
        </w:rPr>
        <w:t xml:space="preserve"> neavând dreptul sa le modifice, reesaloneze, rescadenteze, compenseze sau stinga prin nicio modalitate juridica (inclusiv dare in plata sau remitere de datorie).</w:t>
      </w:r>
    </w:p>
    <w:p w14:paraId="77023D9A" w14:textId="1BE50D9E" w:rsidR="007823B0" w:rsidRPr="00C21A96" w:rsidRDefault="008A6E9A"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Sa</w:t>
      </w:r>
      <w:r w:rsidR="00D331C8" w:rsidRPr="00C21A96">
        <w:rPr>
          <w:rFonts w:asciiTheme="minorHAnsi" w:hAnsiTheme="minorHAnsi" w:cstheme="minorHAnsi"/>
          <w:bCs/>
          <w:sz w:val="22"/>
          <w:szCs w:val="22"/>
        </w:rPr>
        <w:t xml:space="preserve"> il</w:t>
      </w:r>
      <w:r w:rsidR="007823B0" w:rsidRPr="00C21A96">
        <w:rPr>
          <w:rFonts w:asciiTheme="minorHAnsi" w:hAnsiTheme="minorHAnsi" w:cstheme="minorHAnsi"/>
          <w:bCs/>
          <w:sz w:val="22"/>
          <w:szCs w:val="22"/>
        </w:rPr>
        <w:t xml:space="preserve"> informeze </w:t>
      </w:r>
      <w:r w:rsidR="00D331C8" w:rsidRPr="00C21A96">
        <w:rPr>
          <w:rFonts w:asciiTheme="minorHAnsi" w:hAnsiTheme="minorHAnsi" w:cstheme="minorHAnsi"/>
          <w:bCs/>
          <w:sz w:val="22"/>
          <w:szCs w:val="22"/>
        </w:rPr>
        <w:t xml:space="preserve">pe Factor in termen de 1 zi cu privire </w:t>
      </w:r>
      <w:r w:rsidR="000D06A8" w:rsidRPr="00C21A96">
        <w:rPr>
          <w:rFonts w:asciiTheme="minorHAnsi" w:hAnsiTheme="minorHAnsi" w:cstheme="minorHAnsi"/>
          <w:bCs/>
          <w:sz w:val="22"/>
          <w:szCs w:val="22"/>
        </w:rPr>
        <w:t xml:space="preserve">la orice </w:t>
      </w:r>
      <w:r w:rsidR="002810A0" w:rsidRPr="00C21A96">
        <w:rPr>
          <w:rFonts w:asciiTheme="minorHAnsi" w:hAnsiTheme="minorHAnsi" w:cstheme="minorHAnsi"/>
          <w:bCs/>
          <w:sz w:val="22"/>
          <w:szCs w:val="22"/>
        </w:rPr>
        <w:t>incasare</w:t>
      </w:r>
      <w:r w:rsidR="007823B0" w:rsidRPr="00C21A96">
        <w:rPr>
          <w:rFonts w:asciiTheme="minorHAnsi" w:hAnsiTheme="minorHAnsi" w:cstheme="minorHAnsi"/>
          <w:bCs/>
          <w:sz w:val="22"/>
          <w:szCs w:val="22"/>
        </w:rPr>
        <w:t xml:space="preserve"> </w:t>
      </w:r>
      <w:r w:rsidR="002810A0" w:rsidRPr="00C21A96">
        <w:rPr>
          <w:rFonts w:asciiTheme="minorHAnsi" w:hAnsiTheme="minorHAnsi" w:cstheme="minorHAnsi"/>
          <w:bCs/>
          <w:sz w:val="22"/>
          <w:szCs w:val="22"/>
        </w:rPr>
        <w:t>avuta</w:t>
      </w:r>
      <w:r w:rsidR="007823B0" w:rsidRPr="00C21A96">
        <w:rPr>
          <w:rFonts w:asciiTheme="minorHAnsi" w:hAnsiTheme="minorHAnsi" w:cstheme="minorHAnsi"/>
          <w:bCs/>
          <w:sz w:val="22"/>
          <w:szCs w:val="22"/>
        </w:rPr>
        <w:t xml:space="preserve"> direct de la Debitorul </w:t>
      </w:r>
      <w:r w:rsidR="002810A0" w:rsidRPr="00C21A96">
        <w:rPr>
          <w:rFonts w:asciiTheme="minorHAnsi" w:hAnsiTheme="minorHAnsi" w:cstheme="minorHAnsi"/>
          <w:bCs/>
          <w:sz w:val="22"/>
          <w:szCs w:val="22"/>
        </w:rPr>
        <w:t>Cedat</w:t>
      </w:r>
      <w:r w:rsidR="007823B0" w:rsidRPr="00C21A96">
        <w:rPr>
          <w:rFonts w:asciiTheme="minorHAnsi" w:hAnsiTheme="minorHAnsi" w:cstheme="minorHAnsi"/>
          <w:bCs/>
          <w:sz w:val="22"/>
          <w:szCs w:val="22"/>
        </w:rPr>
        <w:t xml:space="preserve"> </w:t>
      </w:r>
      <w:r w:rsidR="002810A0" w:rsidRPr="00C21A96">
        <w:rPr>
          <w:rFonts w:asciiTheme="minorHAnsi" w:hAnsiTheme="minorHAnsi" w:cstheme="minorHAnsi"/>
          <w:bCs/>
          <w:sz w:val="22"/>
          <w:szCs w:val="22"/>
        </w:rPr>
        <w:t>din Creantele cesionate</w:t>
      </w:r>
      <w:r w:rsidR="007823B0" w:rsidRPr="00C21A96">
        <w:rPr>
          <w:rFonts w:asciiTheme="minorHAnsi" w:hAnsiTheme="minorHAnsi" w:cstheme="minorHAnsi"/>
          <w:bCs/>
          <w:sz w:val="22"/>
          <w:szCs w:val="22"/>
        </w:rPr>
        <w:t xml:space="preserve"> </w:t>
      </w:r>
      <w:r w:rsidR="00D331C8" w:rsidRPr="00C21A96">
        <w:rPr>
          <w:rFonts w:asciiTheme="minorHAnsi" w:hAnsiTheme="minorHAnsi" w:cstheme="minorHAnsi"/>
          <w:bCs/>
          <w:sz w:val="22"/>
          <w:szCs w:val="22"/>
        </w:rPr>
        <w:t>si sa restituie Factorului</w:t>
      </w:r>
      <w:r w:rsidR="002810A0" w:rsidRPr="00C21A96">
        <w:rPr>
          <w:rFonts w:asciiTheme="minorHAnsi" w:hAnsiTheme="minorHAnsi" w:cstheme="minorHAnsi"/>
          <w:bCs/>
          <w:sz w:val="22"/>
          <w:szCs w:val="22"/>
        </w:rPr>
        <w:t xml:space="preserve"> suma incasata, in acelasi termen;</w:t>
      </w:r>
    </w:p>
    <w:p w14:paraId="290BB669" w14:textId="1157E873" w:rsidR="002810A0" w:rsidRPr="00C21A96" w:rsidRDefault="002810A0"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Sa informeze Factorul despre existenta oricaror litigii, dispute sau controverse, in curs sau potentiale</w:t>
      </w:r>
      <w:r w:rsidR="00C21A96" w:rsidRPr="00C21A96">
        <w:rPr>
          <w:rFonts w:asciiTheme="minorHAnsi" w:hAnsiTheme="minorHAnsi" w:cstheme="minorHAnsi"/>
          <w:bCs/>
          <w:sz w:val="22"/>
          <w:szCs w:val="22"/>
        </w:rPr>
        <w:t xml:space="preserve"> ori iminente,</w:t>
      </w:r>
      <w:r w:rsidRPr="00C21A96">
        <w:rPr>
          <w:rFonts w:asciiTheme="minorHAnsi" w:hAnsiTheme="minorHAnsi" w:cstheme="minorHAnsi"/>
          <w:bCs/>
          <w:sz w:val="22"/>
          <w:szCs w:val="22"/>
        </w:rPr>
        <w:t xml:space="preserve"> in legatura cu Creantele cesionate </w:t>
      </w:r>
    </w:p>
    <w:p w14:paraId="0803F1ED" w14:textId="5F344288" w:rsidR="00484F7F" w:rsidRPr="00C21A96" w:rsidRDefault="008A6E9A"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w:t>
      </w:r>
      <w:r w:rsidR="007823B0" w:rsidRPr="00C21A96">
        <w:rPr>
          <w:rFonts w:asciiTheme="minorHAnsi" w:hAnsiTheme="minorHAnsi" w:cstheme="minorHAnsi"/>
          <w:bCs/>
          <w:sz w:val="22"/>
          <w:szCs w:val="22"/>
        </w:rPr>
        <w:t xml:space="preserve">a </w:t>
      </w:r>
      <w:r w:rsidR="00484F7F" w:rsidRPr="00C21A96">
        <w:rPr>
          <w:rFonts w:asciiTheme="minorHAnsi" w:hAnsiTheme="minorHAnsi" w:cstheme="minorHAnsi"/>
          <w:bCs/>
          <w:sz w:val="22"/>
          <w:szCs w:val="22"/>
        </w:rPr>
        <w:t>actioneze permanent</w:t>
      </w:r>
      <w:r w:rsidR="007823B0" w:rsidRPr="00C21A96">
        <w:rPr>
          <w:rFonts w:asciiTheme="minorHAnsi" w:hAnsiTheme="minorHAnsi" w:cstheme="minorHAnsi"/>
          <w:bCs/>
          <w:sz w:val="22"/>
          <w:szCs w:val="22"/>
        </w:rPr>
        <w:t xml:space="preserve"> </w:t>
      </w:r>
      <w:r w:rsidR="00484F7F" w:rsidRPr="00C21A96">
        <w:rPr>
          <w:rFonts w:asciiTheme="minorHAnsi" w:hAnsiTheme="minorHAnsi" w:cstheme="minorHAnsi"/>
          <w:bCs/>
          <w:sz w:val="22"/>
          <w:szCs w:val="22"/>
        </w:rPr>
        <w:t xml:space="preserve">in vederea protejarii si </w:t>
      </w:r>
      <w:r w:rsidR="007823B0" w:rsidRPr="00C21A96">
        <w:rPr>
          <w:rFonts w:asciiTheme="minorHAnsi" w:hAnsiTheme="minorHAnsi" w:cstheme="minorHAnsi"/>
          <w:bCs/>
          <w:sz w:val="22"/>
          <w:szCs w:val="22"/>
        </w:rPr>
        <w:t>conservar</w:t>
      </w:r>
      <w:r w:rsidR="00484F7F" w:rsidRPr="00C21A96">
        <w:rPr>
          <w:rFonts w:asciiTheme="minorHAnsi" w:hAnsiTheme="minorHAnsi" w:cstheme="minorHAnsi"/>
          <w:bCs/>
          <w:sz w:val="22"/>
          <w:szCs w:val="22"/>
        </w:rPr>
        <w:t>ii</w:t>
      </w:r>
      <w:r w:rsidR="007823B0" w:rsidRPr="00C21A96">
        <w:rPr>
          <w:rFonts w:asciiTheme="minorHAnsi" w:hAnsiTheme="minorHAnsi" w:cstheme="minorHAnsi"/>
          <w:bCs/>
          <w:sz w:val="22"/>
          <w:szCs w:val="22"/>
        </w:rPr>
        <w:t xml:space="preserve"> drepturilor Factorului asupra Creanțelor cesionate în baza Contractului de Factoring și plata acestora de către Debitorul </w:t>
      </w:r>
      <w:r w:rsidR="005150BF" w:rsidRPr="00C21A96">
        <w:rPr>
          <w:rFonts w:asciiTheme="minorHAnsi" w:hAnsiTheme="minorHAnsi" w:cstheme="minorHAnsi"/>
          <w:bCs/>
          <w:sz w:val="22"/>
          <w:szCs w:val="22"/>
        </w:rPr>
        <w:t>Cedat</w:t>
      </w:r>
      <w:r w:rsidR="00F57DE2" w:rsidRPr="00C21A96">
        <w:rPr>
          <w:rFonts w:asciiTheme="minorHAnsi" w:hAnsiTheme="minorHAnsi" w:cstheme="minorHAnsi"/>
          <w:bCs/>
          <w:sz w:val="22"/>
          <w:szCs w:val="22"/>
        </w:rPr>
        <w:t xml:space="preserve">. </w:t>
      </w:r>
    </w:p>
    <w:p w14:paraId="28D645FE" w14:textId="163A66CF" w:rsidR="00520879" w:rsidRPr="00C21A96" w:rsidRDefault="00484F7F"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In virtutea dreptului de regres, sa achite</w:t>
      </w:r>
      <w:r w:rsidR="00520879" w:rsidRPr="00C21A96">
        <w:rPr>
          <w:rFonts w:asciiTheme="minorHAnsi" w:hAnsiTheme="minorHAnsi" w:cstheme="minorHAnsi"/>
          <w:bCs/>
          <w:sz w:val="22"/>
          <w:szCs w:val="22"/>
        </w:rPr>
        <w:t xml:space="preserve"> Factorului </w:t>
      </w:r>
      <w:r w:rsidR="00D00603" w:rsidRPr="00C21A96">
        <w:rPr>
          <w:rFonts w:asciiTheme="minorHAnsi" w:hAnsiTheme="minorHAnsi" w:cstheme="minorHAnsi"/>
          <w:bCs/>
          <w:sz w:val="22"/>
          <w:szCs w:val="22"/>
        </w:rPr>
        <w:t xml:space="preserve">toate </w:t>
      </w:r>
      <w:r w:rsidRPr="00C21A96">
        <w:rPr>
          <w:rFonts w:asciiTheme="minorHAnsi" w:hAnsiTheme="minorHAnsi" w:cstheme="minorHAnsi"/>
          <w:bCs/>
          <w:sz w:val="22"/>
          <w:szCs w:val="22"/>
        </w:rPr>
        <w:t xml:space="preserve">sumele </w:t>
      </w:r>
      <w:r w:rsidR="00F57DE2" w:rsidRPr="00C21A96">
        <w:rPr>
          <w:rFonts w:asciiTheme="minorHAnsi" w:hAnsiTheme="minorHAnsi" w:cstheme="minorHAnsi"/>
          <w:bCs/>
          <w:sz w:val="22"/>
          <w:szCs w:val="22"/>
        </w:rPr>
        <w:t xml:space="preserve">finantate, </w:t>
      </w:r>
      <w:r w:rsidR="00520879" w:rsidRPr="00C21A96">
        <w:rPr>
          <w:rFonts w:asciiTheme="minorHAnsi" w:hAnsiTheme="minorHAnsi" w:cstheme="minorHAnsi"/>
          <w:bCs/>
          <w:sz w:val="22"/>
          <w:szCs w:val="22"/>
        </w:rPr>
        <w:t>comisioanele si taxele</w:t>
      </w:r>
      <w:r w:rsidRPr="00C21A96">
        <w:rPr>
          <w:rFonts w:asciiTheme="minorHAnsi" w:hAnsiTheme="minorHAnsi" w:cstheme="minorHAnsi"/>
          <w:bCs/>
          <w:sz w:val="22"/>
          <w:szCs w:val="22"/>
        </w:rPr>
        <w:t xml:space="preserve"> acestuia, in situatia in care Debitorul cedat nu isi indeplineste obligatiile de plata la scadenta, a Creantelor cesionate, oricare ar fi motivele care stau la baza </w:t>
      </w:r>
      <w:r w:rsidR="008D4050" w:rsidRPr="00C21A96">
        <w:rPr>
          <w:rFonts w:asciiTheme="minorHAnsi" w:hAnsiTheme="minorHAnsi" w:cstheme="minorHAnsi"/>
          <w:bCs/>
          <w:sz w:val="22"/>
          <w:szCs w:val="22"/>
        </w:rPr>
        <w:t>neefectuarii platilor</w:t>
      </w:r>
      <w:r w:rsidR="00F57DE2" w:rsidRPr="00C21A96">
        <w:rPr>
          <w:rFonts w:asciiTheme="minorHAnsi" w:hAnsiTheme="minorHAnsi" w:cstheme="minorHAnsi"/>
          <w:bCs/>
          <w:sz w:val="22"/>
          <w:szCs w:val="22"/>
        </w:rPr>
        <w:t>, in caz contrar Factorul putand sa intreprinda impotriva Aderentului orice masuri de recuperare pe cale legala a sumelor ce i se cuvin</w:t>
      </w:r>
      <w:r w:rsidRPr="00C21A96">
        <w:rPr>
          <w:rFonts w:asciiTheme="minorHAnsi" w:hAnsiTheme="minorHAnsi" w:cstheme="minorHAnsi"/>
          <w:bCs/>
          <w:sz w:val="22"/>
          <w:szCs w:val="22"/>
        </w:rPr>
        <w:t>.</w:t>
      </w:r>
    </w:p>
    <w:p w14:paraId="32A6CE49" w14:textId="77777777" w:rsidR="00F57DE2" w:rsidRPr="00C21A96" w:rsidRDefault="00F57DE2"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 xml:space="preserve">Daca incasarea creantelor se realizeaza prin instrumente de plata (cambie, bilet la ordin,cec) Aderentul se obliga sa gireze in favoarea Factorului orice astfel de instrument de plata, care va fi folosit de catre Factor pentru incasarea Creantelor cesionate. </w:t>
      </w:r>
    </w:p>
    <w:p w14:paraId="130D336E" w14:textId="4E19991D" w:rsidR="00520879" w:rsidRPr="00C21A96" w:rsidRDefault="00520879" w:rsidP="0051166A">
      <w:pPr>
        <w:rPr>
          <w:rFonts w:asciiTheme="minorHAnsi" w:hAnsiTheme="minorHAnsi" w:cstheme="minorHAnsi"/>
          <w:b/>
          <w:sz w:val="22"/>
          <w:szCs w:val="22"/>
          <w:lang w:eastAsia="x-none"/>
        </w:rPr>
      </w:pPr>
    </w:p>
    <w:p w14:paraId="0B1A53D6" w14:textId="744D0C5A" w:rsidR="00520879" w:rsidRPr="00C21A96" w:rsidRDefault="00520879" w:rsidP="004C06A9">
      <w:pPr>
        <w:pStyle w:val="Listparagraf"/>
        <w:numPr>
          <w:ilvl w:val="0"/>
          <w:numId w:val="3"/>
        </w:numPr>
        <w:rPr>
          <w:rFonts w:asciiTheme="minorHAnsi" w:hAnsiTheme="minorHAnsi" w:cstheme="minorHAnsi"/>
          <w:b/>
          <w:color w:val="auto"/>
          <w:sz w:val="22"/>
          <w:szCs w:val="22"/>
          <w:lang w:eastAsia="x-none"/>
        </w:rPr>
      </w:pPr>
      <w:r w:rsidRPr="00C21A96">
        <w:rPr>
          <w:rFonts w:asciiTheme="minorHAnsi" w:hAnsiTheme="minorHAnsi" w:cstheme="minorHAnsi"/>
          <w:b/>
          <w:color w:val="auto"/>
          <w:sz w:val="22"/>
          <w:szCs w:val="22"/>
          <w:lang w:eastAsia="x-none"/>
        </w:rPr>
        <w:t xml:space="preserve">Costuri </w:t>
      </w:r>
    </w:p>
    <w:p w14:paraId="0C0EF510" w14:textId="77777777" w:rsidR="00520879" w:rsidRPr="00C21A96" w:rsidRDefault="00520879" w:rsidP="00520879">
      <w:pPr>
        <w:rPr>
          <w:rFonts w:asciiTheme="minorHAnsi" w:hAnsiTheme="minorHAnsi" w:cstheme="minorHAnsi"/>
          <w:bCs/>
          <w:sz w:val="22"/>
          <w:szCs w:val="22"/>
          <w:lang w:eastAsia="x-none"/>
        </w:rPr>
      </w:pPr>
    </w:p>
    <w:p w14:paraId="34DC22C2" w14:textId="3722CD54" w:rsidR="00520879" w:rsidRPr="00C21A96" w:rsidRDefault="00995026"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 xml:space="preserve">Pentru serviciile sale, </w:t>
      </w:r>
      <w:r w:rsidR="00520879" w:rsidRPr="00C21A96">
        <w:rPr>
          <w:rFonts w:asciiTheme="minorHAnsi" w:hAnsiTheme="minorHAnsi" w:cstheme="minorHAnsi"/>
          <w:bCs/>
          <w:sz w:val="22"/>
          <w:szCs w:val="22"/>
        </w:rPr>
        <w:t xml:space="preserve">Factorul este indreptatit sa </w:t>
      </w:r>
      <w:r w:rsidR="0051166A" w:rsidRPr="00C21A96">
        <w:rPr>
          <w:rFonts w:asciiTheme="minorHAnsi" w:hAnsiTheme="minorHAnsi" w:cstheme="minorHAnsi"/>
          <w:bCs/>
          <w:sz w:val="22"/>
          <w:szCs w:val="22"/>
        </w:rPr>
        <w:t>primeasca</w:t>
      </w:r>
      <w:r w:rsidR="00520879" w:rsidRPr="00C21A96">
        <w:rPr>
          <w:rFonts w:asciiTheme="minorHAnsi" w:hAnsiTheme="minorHAnsi" w:cstheme="minorHAnsi"/>
          <w:bCs/>
          <w:sz w:val="22"/>
          <w:szCs w:val="22"/>
        </w:rPr>
        <w:t xml:space="preserve"> </w:t>
      </w:r>
      <w:r w:rsidR="007D318B" w:rsidRPr="00C21A96">
        <w:rPr>
          <w:rFonts w:asciiTheme="minorHAnsi" w:hAnsiTheme="minorHAnsi" w:cstheme="minorHAnsi"/>
          <w:bCs/>
          <w:sz w:val="22"/>
          <w:szCs w:val="22"/>
        </w:rPr>
        <w:t xml:space="preserve">de la Aderent </w:t>
      </w:r>
      <w:r w:rsidR="00520879" w:rsidRPr="00C21A96">
        <w:rPr>
          <w:rFonts w:asciiTheme="minorHAnsi" w:hAnsiTheme="minorHAnsi" w:cstheme="minorHAnsi"/>
          <w:bCs/>
          <w:sz w:val="22"/>
          <w:szCs w:val="22"/>
        </w:rPr>
        <w:t xml:space="preserve">urmatoarele </w:t>
      </w:r>
      <w:r w:rsidR="00284C9C" w:rsidRPr="00C21A96">
        <w:rPr>
          <w:rFonts w:asciiTheme="minorHAnsi" w:hAnsiTheme="minorHAnsi" w:cstheme="minorHAnsi"/>
          <w:bCs/>
          <w:sz w:val="22"/>
          <w:szCs w:val="22"/>
        </w:rPr>
        <w:t>beneficii</w:t>
      </w:r>
      <w:r w:rsidR="00520879" w:rsidRPr="00C21A96">
        <w:rPr>
          <w:rFonts w:asciiTheme="minorHAnsi" w:hAnsiTheme="minorHAnsi" w:cstheme="minorHAnsi"/>
          <w:bCs/>
          <w:sz w:val="22"/>
          <w:szCs w:val="22"/>
        </w:rPr>
        <w:t>:</w:t>
      </w:r>
    </w:p>
    <w:p w14:paraId="6AB0F61B" w14:textId="3628C827" w:rsidR="00520879" w:rsidRPr="00C21A96" w:rsidRDefault="00520879" w:rsidP="0051166A">
      <w:pPr>
        <w:pStyle w:val="Corptext"/>
        <w:widowControl w:val="0"/>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
          <w:sz w:val="22"/>
          <w:szCs w:val="22"/>
        </w:rPr>
        <w:t xml:space="preserve">Comisionul </w:t>
      </w:r>
      <w:r w:rsidR="00995026" w:rsidRPr="00C21A96">
        <w:rPr>
          <w:rFonts w:asciiTheme="minorHAnsi" w:hAnsiTheme="minorHAnsi" w:cstheme="minorHAnsi"/>
          <w:b/>
          <w:sz w:val="22"/>
          <w:szCs w:val="22"/>
        </w:rPr>
        <w:t>unic</w:t>
      </w:r>
      <w:r w:rsidRPr="00C21A96">
        <w:rPr>
          <w:rFonts w:asciiTheme="minorHAnsi" w:hAnsiTheme="minorHAnsi" w:cstheme="minorHAnsi"/>
          <w:bCs/>
          <w:sz w:val="22"/>
          <w:szCs w:val="22"/>
        </w:rPr>
        <w:t xml:space="preserve"> de factoring –</w:t>
      </w:r>
      <w:r w:rsidR="00995026" w:rsidRPr="00C21A96">
        <w:rPr>
          <w:rFonts w:asciiTheme="minorHAnsi" w:hAnsiTheme="minorHAnsi" w:cstheme="minorHAnsi"/>
          <w:bCs/>
          <w:sz w:val="22"/>
          <w:szCs w:val="22"/>
        </w:rPr>
        <w:t xml:space="preserve"> se calculeaza </w:t>
      </w:r>
      <w:r w:rsidR="007D318B" w:rsidRPr="00C21A96">
        <w:rPr>
          <w:rFonts w:asciiTheme="minorHAnsi" w:hAnsiTheme="minorHAnsi" w:cstheme="minorHAnsi"/>
          <w:bCs/>
          <w:sz w:val="22"/>
          <w:szCs w:val="22"/>
        </w:rPr>
        <w:t xml:space="preserve">zilnic </w:t>
      </w:r>
      <w:r w:rsidR="00995026" w:rsidRPr="00C21A96">
        <w:rPr>
          <w:rFonts w:asciiTheme="minorHAnsi" w:hAnsiTheme="minorHAnsi" w:cstheme="minorHAnsi"/>
          <w:bCs/>
          <w:sz w:val="22"/>
          <w:szCs w:val="22"/>
        </w:rPr>
        <w:t xml:space="preserve">ca procent din </w:t>
      </w:r>
      <w:r w:rsidR="007D318B" w:rsidRPr="00C21A96">
        <w:rPr>
          <w:rFonts w:asciiTheme="minorHAnsi" w:hAnsiTheme="minorHAnsi" w:cstheme="minorHAnsi"/>
          <w:bCs/>
          <w:sz w:val="22"/>
          <w:szCs w:val="22"/>
        </w:rPr>
        <w:t xml:space="preserve">soldul zilnic al </w:t>
      </w:r>
      <w:r w:rsidR="00995026" w:rsidRPr="00C21A96">
        <w:rPr>
          <w:rFonts w:asciiTheme="minorHAnsi" w:hAnsiTheme="minorHAnsi" w:cstheme="minorHAnsi"/>
          <w:bCs/>
          <w:sz w:val="22"/>
          <w:szCs w:val="22"/>
        </w:rPr>
        <w:t>valor</w:t>
      </w:r>
      <w:r w:rsidR="007D318B" w:rsidRPr="00C21A96">
        <w:rPr>
          <w:rFonts w:asciiTheme="minorHAnsi" w:hAnsiTheme="minorHAnsi" w:cstheme="minorHAnsi"/>
          <w:bCs/>
          <w:sz w:val="22"/>
          <w:szCs w:val="22"/>
        </w:rPr>
        <w:t>ii</w:t>
      </w:r>
      <w:r w:rsidR="00995026" w:rsidRPr="00C21A96">
        <w:rPr>
          <w:rFonts w:asciiTheme="minorHAnsi" w:hAnsiTheme="minorHAnsi" w:cstheme="minorHAnsi"/>
          <w:bCs/>
          <w:sz w:val="22"/>
          <w:szCs w:val="22"/>
        </w:rPr>
        <w:t xml:space="preserve"> finantat</w:t>
      </w:r>
      <w:r w:rsidR="007D318B" w:rsidRPr="00C21A96">
        <w:rPr>
          <w:rFonts w:asciiTheme="minorHAnsi" w:hAnsiTheme="minorHAnsi" w:cstheme="minorHAnsi"/>
          <w:bCs/>
          <w:sz w:val="22"/>
          <w:szCs w:val="22"/>
        </w:rPr>
        <w:t>e</w:t>
      </w:r>
      <w:r w:rsidR="00995026" w:rsidRPr="00C21A96">
        <w:rPr>
          <w:rFonts w:asciiTheme="minorHAnsi" w:hAnsiTheme="minorHAnsi" w:cstheme="minorHAnsi"/>
          <w:bCs/>
          <w:sz w:val="22"/>
          <w:szCs w:val="22"/>
        </w:rPr>
        <w:t xml:space="preserve"> si se</w:t>
      </w:r>
      <w:r w:rsidR="007D318B" w:rsidRPr="00C21A96">
        <w:rPr>
          <w:rFonts w:asciiTheme="minorHAnsi" w:hAnsiTheme="minorHAnsi" w:cstheme="minorHAnsi"/>
          <w:bCs/>
          <w:sz w:val="22"/>
          <w:szCs w:val="22"/>
        </w:rPr>
        <w:t xml:space="preserve"> datoreaza </w:t>
      </w:r>
      <w:r w:rsidR="007F003F">
        <w:rPr>
          <w:rFonts w:asciiTheme="minorHAnsi" w:hAnsiTheme="minorHAnsi" w:cstheme="minorHAnsi"/>
          <w:bCs/>
          <w:sz w:val="22"/>
          <w:szCs w:val="22"/>
        </w:rPr>
        <w:t>din data</w:t>
      </w:r>
      <w:r w:rsidR="00F078DC" w:rsidRPr="00C21A96">
        <w:rPr>
          <w:rFonts w:asciiTheme="minorHAnsi" w:hAnsiTheme="minorHAnsi" w:cstheme="minorHAnsi"/>
          <w:bCs/>
          <w:sz w:val="22"/>
          <w:szCs w:val="22"/>
        </w:rPr>
        <w:t xml:space="preserve"> acordar</w:t>
      </w:r>
      <w:r w:rsidR="007F003F">
        <w:rPr>
          <w:rFonts w:asciiTheme="minorHAnsi" w:hAnsiTheme="minorHAnsi" w:cstheme="minorHAnsi"/>
          <w:bCs/>
          <w:sz w:val="22"/>
          <w:szCs w:val="22"/>
        </w:rPr>
        <w:t>ii</w:t>
      </w:r>
      <w:r w:rsidR="00F078DC" w:rsidRPr="00C21A96">
        <w:rPr>
          <w:rFonts w:asciiTheme="minorHAnsi" w:hAnsiTheme="minorHAnsi" w:cstheme="minorHAnsi"/>
          <w:bCs/>
          <w:sz w:val="22"/>
          <w:szCs w:val="22"/>
        </w:rPr>
        <w:t xml:space="preserve"> finantarii si </w:t>
      </w:r>
      <w:r w:rsidR="007D318B" w:rsidRPr="00C21A96">
        <w:rPr>
          <w:rFonts w:asciiTheme="minorHAnsi" w:hAnsiTheme="minorHAnsi" w:cstheme="minorHAnsi"/>
          <w:bCs/>
          <w:sz w:val="22"/>
          <w:szCs w:val="22"/>
        </w:rPr>
        <w:t xml:space="preserve">pana la </w:t>
      </w:r>
      <w:r w:rsidR="00A4464D" w:rsidRPr="00C21A96">
        <w:rPr>
          <w:rFonts w:asciiTheme="minorHAnsi" w:hAnsiTheme="minorHAnsi" w:cstheme="minorHAnsi"/>
          <w:bCs/>
          <w:sz w:val="22"/>
          <w:szCs w:val="22"/>
        </w:rPr>
        <w:t>recuperarea integrala a sumelor achitate Aderentului</w:t>
      </w:r>
      <w:r w:rsidR="007F003F">
        <w:rPr>
          <w:rFonts w:asciiTheme="minorHAnsi" w:hAnsiTheme="minorHAnsi" w:cstheme="minorHAnsi"/>
          <w:bCs/>
          <w:sz w:val="22"/>
          <w:szCs w:val="22"/>
        </w:rPr>
        <w:t>, inclusiv</w:t>
      </w:r>
      <w:r w:rsidR="00A4464D" w:rsidRPr="00C21A96">
        <w:rPr>
          <w:rFonts w:asciiTheme="minorHAnsi" w:hAnsiTheme="minorHAnsi" w:cstheme="minorHAnsi"/>
          <w:bCs/>
          <w:sz w:val="22"/>
          <w:szCs w:val="22"/>
        </w:rPr>
        <w:t>. Factorul poate</w:t>
      </w:r>
      <w:r w:rsidR="00995026" w:rsidRPr="00C21A96">
        <w:rPr>
          <w:rFonts w:asciiTheme="minorHAnsi" w:hAnsiTheme="minorHAnsi" w:cstheme="minorHAnsi"/>
          <w:bCs/>
          <w:sz w:val="22"/>
          <w:szCs w:val="22"/>
        </w:rPr>
        <w:t xml:space="preserve"> </w:t>
      </w:r>
      <w:r w:rsidR="007D318B" w:rsidRPr="00C21A96">
        <w:rPr>
          <w:rFonts w:asciiTheme="minorHAnsi" w:hAnsiTheme="minorHAnsi" w:cstheme="minorHAnsi"/>
          <w:bCs/>
          <w:sz w:val="22"/>
          <w:szCs w:val="22"/>
        </w:rPr>
        <w:t>retine</w:t>
      </w:r>
      <w:r w:rsidR="00995026" w:rsidRPr="00C21A96">
        <w:rPr>
          <w:rFonts w:asciiTheme="minorHAnsi" w:hAnsiTheme="minorHAnsi" w:cstheme="minorHAnsi"/>
          <w:bCs/>
          <w:sz w:val="22"/>
          <w:szCs w:val="22"/>
        </w:rPr>
        <w:t xml:space="preserve"> </w:t>
      </w:r>
      <w:r w:rsidR="00A4464D" w:rsidRPr="00C21A96">
        <w:rPr>
          <w:rFonts w:asciiTheme="minorHAnsi" w:hAnsiTheme="minorHAnsi" w:cstheme="minorHAnsi"/>
          <w:bCs/>
          <w:sz w:val="22"/>
          <w:szCs w:val="22"/>
        </w:rPr>
        <w:t xml:space="preserve">comisionul </w:t>
      </w:r>
      <w:r w:rsidR="00454A0E" w:rsidRPr="00C21A96">
        <w:rPr>
          <w:rFonts w:asciiTheme="minorHAnsi" w:hAnsiTheme="minorHAnsi" w:cstheme="minorHAnsi"/>
          <w:bCs/>
          <w:sz w:val="22"/>
          <w:szCs w:val="22"/>
        </w:rPr>
        <w:t xml:space="preserve">unic (inclusiv tva-ul aferent) </w:t>
      </w:r>
      <w:r w:rsidR="00A4464D" w:rsidRPr="00C21A96">
        <w:rPr>
          <w:rFonts w:asciiTheme="minorHAnsi" w:hAnsiTheme="minorHAnsi" w:cstheme="minorHAnsi"/>
          <w:bCs/>
          <w:sz w:val="22"/>
          <w:szCs w:val="22"/>
        </w:rPr>
        <w:t>din</w:t>
      </w:r>
      <w:r w:rsidR="00995026" w:rsidRPr="00C21A96">
        <w:rPr>
          <w:rFonts w:asciiTheme="minorHAnsi" w:hAnsiTheme="minorHAnsi" w:cstheme="minorHAnsi"/>
          <w:bCs/>
          <w:sz w:val="22"/>
          <w:szCs w:val="22"/>
        </w:rPr>
        <w:t xml:space="preserve"> incasarea </w:t>
      </w:r>
      <w:r w:rsidR="00A4464D" w:rsidRPr="00C21A96">
        <w:rPr>
          <w:rFonts w:asciiTheme="minorHAnsi" w:hAnsiTheme="minorHAnsi" w:cstheme="minorHAnsi"/>
          <w:bCs/>
          <w:sz w:val="22"/>
          <w:szCs w:val="22"/>
        </w:rPr>
        <w:t xml:space="preserve">integrala sau partiala a </w:t>
      </w:r>
      <w:r w:rsidR="00995026" w:rsidRPr="00C21A96">
        <w:rPr>
          <w:rFonts w:asciiTheme="minorHAnsi" w:hAnsiTheme="minorHAnsi" w:cstheme="minorHAnsi"/>
          <w:bCs/>
          <w:sz w:val="22"/>
          <w:szCs w:val="22"/>
        </w:rPr>
        <w:t>Creantelor cesionate</w:t>
      </w:r>
      <w:r w:rsidR="00A4464D" w:rsidRPr="00C21A96">
        <w:rPr>
          <w:rFonts w:asciiTheme="minorHAnsi" w:hAnsiTheme="minorHAnsi" w:cstheme="minorHAnsi"/>
          <w:bCs/>
          <w:sz w:val="22"/>
          <w:szCs w:val="22"/>
        </w:rPr>
        <w:t xml:space="preserve"> iar in situatia in care Creantele cesionate nu se incaseaza, comisionul unic se </w:t>
      </w:r>
      <w:r w:rsidR="005725D5" w:rsidRPr="00C21A96">
        <w:rPr>
          <w:rFonts w:asciiTheme="minorHAnsi" w:hAnsiTheme="minorHAnsi" w:cstheme="minorHAnsi"/>
          <w:bCs/>
          <w:sz w:val="22"/>
          <w:szCs w:val="22"/>
        </w:rPr>
        <w:t>retin</w:t>
      </w:r>
      <w:r w:rsidR="00A4464D" w:rsidRPr="00C21A96">
        <w:rPr>
          <w:rFonts w:asciiTheme="minorHAnsi" w:hAnsiTheme="minorHAnsi" w:cstheme="minorHAnsi"/>
          <w:bCs/>
          <w:sz w:val="22"/>
          <w:szCs w:val="22"/>
        </w:rPr>
        <w:t xml:space="preserve"> de la Debitorul cedat</w:t>
      </w:r>
      <w:r w:rsidR="005725D5" w:rsidRPr="00C21A96">
        <w:rPr>
          <w:rFonts w:asciiTheme="minorHAnsi" w:hAnsiTheme="minorHAnsi" w:cstheme="minorHAnsi"/>
          <w:bCs/>
          <w:sz w:val="22"/>
          <w:szCs w:val="22"/>
        </w:rPr>
        <w:t>, in urma actiunilor de valorificare</w:t>
      </w:r>
      <w:r w:rsidR="00A4464D" w:rsidRPr="00C21A96">
        <w:rPr>
          <w:rFonts w:asciiTheme="minorHAnsi" w:hAnsiTheme="minorHAnsi" w:cstheme="minorHAnsi"/>
          <w:bCs/>
          <w:sz w:val="22"/>
          <w:szCs w:val="22"/>
        </w:rPr>
        <w:t xml:space="preserve"> sau </w:t>
      </w:r>
      <w:r w:rsidR="005725D5" w:rsidRPr="00C21A96">
        <w:rPr>
          <w:rFonts w:asciiTheme="minorHAnsi" w:hAnsiTheme="minorHAnsi" w:cstheme="minorHAnsi"/>
          <w:bCs/>
          <w:sz w:val="22"/>
          <w:szCs w:val="22"/>
        </w:rPr>
        <w:t xml:space="preserve">se recupereaza de la </w:t>
      </w:r>
      <w:r w:rsidR="00A4464D" w:rsidRPr="00C21A96">
        <w:rPr>
          <w:rFonts w:asciiTheme="minorHAnsi" w:hAnsiTheme="minorHAnsi" w:cstheme="minorHAnsi"/>
          <w:bCs/>
          <w:sz w:val="22"/>
          <w:szCs w:val="22"/>
        </w:rPr>
        <w:t xml:space="preserve">Aderent, la alegerea </w:t>
      </w:r>
      <w:r w:rsidR="00284C9C" w:rsidRPr="00C21A96">
        <w:rPr>
          <w:rFonts w:asciiTheme="minorHAnsi" w:hAnsiTheme="minorHAnsi" w:cstheme="minorHAnsi"/>
          <w:bCs/>
          <w:sz w:val="22"/>
          <w:szCs w:val="22"/>
        </w:rPr>
        <w:t>unilaterala a Factorului</w:t>
      </w:r>
      <w:r w:rsidR="0051166A" w:rsidRPr="00C21A96">
        <w:rPr>
          <w:rFonts w:asciiTheme="minorHAnsi" w:hAnsiTheme="minorHAnsi" w:cstheme="minorHAnsi"/>
          <w:bCs/>
          <w:sz w:val="22"/>
          <w:szCs w:val="22"/>
        </w:rPr>
        <w:t>, impreuna sau separat cu celelalte sume</w:t>
      </w:r>
      <w:r w:rsidR="00BA60AC" w:rsidRPr="00C21A96">
        <w:rPr>
          <w:rFonts w:asciiTheme="minorHAnsi" w:hAnsiTheme="minorHAnsi" w:cstheme="minorHAnsi"/>
          <w:bCs/>
          <w:sz w:val="22"/>
          <w:szCs w:val="22"/>
        </w:rPr>
        <w:t xml:space="preserve"> </w:t>
      </w:r>
      <w:r w:rsidR="005725D5" w:rsidRPr="00C21A96">
        <w:rPr>
          <w:rFonts w:asciiTheme="minorHAnsi" w:hAnsiTheme="minorHAnsi" w:cstheme="minorHAnsi"/>
          <w:bCs/>
          <w:sz w:val="22"/>
          <w:szCs w:val="22"/>
        </w:rPr>
        <w:t xml:space="preserve">finantate </w:t>
      </w:r>
      <w:r w:rsidR="00BA60AC" w:rsidRPr="00C21A96">
        <w:rPr>
          <w:rFonts w:asciiTheme="minorHAnsi" w:hAnsiTheme="minorHAnsi" w:cstheme="minorHAnsi"/>
          <w:bCs/>
          <w:sz w:val="22"/>
          <w:szCs w:val="22"/>
        </w:rPr>
        <w:t>si/sau cheltuieli</w:t>
      </w:r>
      <w:r w:rsidR="0051166A" w:rsidRPr="00C21A96">
        <w:rPr>
          <w:rFonts w:asciiTheme="minorHAnsi" w:hAnsiTheme="minorHAnsi" w:cstheme="minorHAnsi"/>
          <w:bCs/>
          <w:sz w:val="22"/>
          <w:szCs w:val="22"/>
        </w:rPr>
        <w:t xml:space="preserve"> </w:t>
      </w:r>
      <w:r w:rsidR="00F2791D" w:rsidRPr="00C21A96">
        <w:rPr>
          <w:rFonts w:asciiTheme="minorHAnsi" w:hAnsiTheme="minorHAnsi" w:cstheme="minorHAnsi"/>
          <w:bCs/>
          <w:sz w:val="22"/>
          <w:szCs w:val="22"/>
        </w:rPr>
        <w:t>ocazionate</w:t>
      </w:r>
      <w:r w:rsidR="0051166A" w:rsidRPr="00C21A96">
        <w:rPr>
          <w:rFonts w:asciiTheme="minorHAnsi" w:hAnsiTheme="minorHAnsi" w:cstheme="minorHAnsi"/>
          <w:bCs/>
          <w:sz w:val="22"/>
          <w:szCs w:val="22"/>
        </w:rPr>
        <w:t>.</w:t>
      </w:r>
      <w:r w:rsidR="00A4464D" w:rsidRPr="00C21A96">
        <w:rPr>
          <w:rFonts w:asciiTheme="minorHAnsi" w:hAnsiTheme="minorHAnsi" w:cstheme="minorHAnsi"/>
          <w:bCs/>
          <w:sz w:val="22"/>
          <w:szCs w:val="22"/>
        </w:rPr>
        <w:t xml:space="preserve"> </w:t>
      </w:r>
      <w:r w:rsidR="007D318B" w:rsidRPr="00C21A96">
        <w:rPr>
          <w:rFonts w:asciiTheme="minorHAnsi" w:hAnsiTheme="minorHAnsi" w:cstheme="minorHAnsi"/>
          <w:bCs/>
          <w:sz w:val="22"/>
          <w:szCs w:val="22"/>
        </w:rPr>
        <w:t xml:space="preserve"> </w:t>
      </w:r>
    </w:p>
    <w:p w14:paraId="21DE5B8D" w14:textId="77777777" w:rsidR="00520879" w:rsidRPr="00C21A96" w:rsidRDefault="00520879" w:rsidP="0051166A">
      <w:pPr>
        <w:rPr>
          <w:rFonts w:asciiTheme="minorHAnsi" w:hAnsiTheme="minorHAnsi" w:cstheme="minorHAnsi"/>
          <w:bCs/>
          <w:sz w:val="22"/>
          <w:szCs w:val="22"/>
          <w:lang w:eastAsia="x-none"/>
        </w:rPr>
      </w:pPr>
    </w:p>
    <w:p w14:paraId="3187DB82" w14:textId="177603C7" w:rsidR="00520879" w:rsidRPr="00C21A96" w:rsidRDefault="00284C9C" w:rsidP="0051166A">
      <w:pPr>
        <w:pStyle w:val="Corptext"/>
        <w:widowControl w:val="0"/>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
          <w:sz w:val="22"/>
          <w:szCs w:val="22"/>
        </w:rPr>
        <w:t>Comisionul penalizator</w:t>
      </w:r>
      <w:r w:rsidR="00520879" w:rsidRPr="00C21A96" w:rsidDel="00E320E1">
        <w:rPr>
          <w:rFonts w:asciiTheme="minorHAnsi" w:hAnsiTheme="minorHAnsi" w:cstheme="minorHAnsi"/>
          <w:bCs/>
          <w:sz w:val="22"/>
          <w:szCs w:val="22"/>
        </w:rPr>
        <w:t xml:space="preserve"> </w:t>
      </w:r>
      <w:r w:rsidRPr="00C21A96">
        <w:rPr>
          <w:rFonts w:asciiTheme="minorHAnsi" w:hAnsiTheme="minorHAnsi" w:cstheme="minorHAnsi"/>
          <w:bCs/>
          <w:sz w:val="22"/>
          <w:szCs w:val="22"/>
        </w:rPr>
        <w:t xml:space="preserve">– se aplica sumelor neincasate de catre Factor </w:t>
      </w:r>
      <w:r w:rsidR="00454A0E" w:rsidRPr="00C21A96">
        <w:rPr>
          <w:rFonts w:asciiTheme="minorHAnsi" w:hAnsiTheme="minorHAnsi" w:cstheme="minorHAnsi"/>
          <w:bCs/>
          <w:sz w:val="22"/>
          <w:szCs w:val="22"/>
        </w:rPr>
        <w:t xml:space="preserve">intr-un termen de maxim </w:t>
      </w:r>
      <w:r w:rsidR="00571669">
        <w:rPr>
          <w:rFonts w:asciiTheme="minorHAnsi" w:hAnsiTheme="minorHAnsi" w:cstheme="minorHAnsi"/>
          <w:bCs/>
          <w:sz w:val="22"/>
          <w:szCs w:val="22"/>
        </w:rPr>
        <w:t>3</w:t>
      </w:r>
      <w:r w:rsidR="00454A0E" w:rsidRPr="00C21A96">
        <w:rPr>
          <w:rFonts w:asciiTheme="minorHAnsi" w:hAnsiTheme="minorHAnsi" w:cstheme="minorHAnsi"/>
          <w:bCs/>
          <w:sz w:val="22"/>
          <w:szCs w:val="22"/>
        </w:rPr>
        <w:t xml:space="preserve"> zile (perioada de gratie</w:t>
      </w:r>
      <w:r w:rsidR="00F078DC" w:rsidRPr="00C21A96">
        <w:rPr>
          <w:rFonts w:asciiTheme="minorHAnsi" w:hAnsiTheme="minorHAnsi" w:cstheme="minorHAnsi"/>
          <w:bCs/>
          <w:sz w:val="22"/>
          <w:szCs w:val="22"/>
        </w:rPr>
        <w:t>, in care se datoreaza numai comisionul unic</w:t>
      </w:r>
      <w:r w:rsidR="00454A0E" w:rsidRPr="00C21A96">
        <w:rPr>
          <w:rFonts w:asciiTheme="minorHAnsi" w:hAnsiTheme="minorHAnsi" w:cstheme="minorHAnsi"/>
          <w:bCs/>
          <w:sz w:val="22"/>
          <w:szCs w:val="22"/>
        </w:rPr>
        <w:t xml:space="preserve">) de </w:t>
      </w:r>
      <w:r w:rsidRPr="00C21A96">
        <w:rPr>
          <w:rFonts w:asciiTheme="minorHAnsi" w:hAnsiTheme="minorHAnsi" w:cstheme="minorHAnsi"/>
          <w:bCs/>
          <w:sz w:val="22"/>
          <w:szCs w:val="22"/>
        </w:rPr>
        <w:t>la scadenta Creantelor cesionate</w:t>
      </w:r>
      <w:r w:rsidR="007F003F">
        <w:rPr>
          <w:rFonts w:asciiTheme="minorHAnsi" w:hAnsiTheme="minorHAnsi" w:cstheme="minorHAnsi"/>
          <w:bCs/>
          <w:sz w:val="22"/>
          <w:szCs w:val="22"/>
        </w:rPr>
        <w:t xml:space="preserve"> (sau a exigibilitatii anticipate, dupa caz)</w:t>
      </w:r>
      <w:r w:rsidRPr="00C21A96">
        <w:rPr>
          <w:rFonts w:asciiTheme="minorHAnsi" w:hAnsiTheme="minorHAnsi" w:cstheme="minorHAnsi"/>
          <w:bCs/>
          <w:sz w:val="22"/>
          <w:szCs w:val="22"/>
        </w:rPr>
        <w:t>, astfel cum sunt ele stabilite la momentul semnarii prezentului act</w:t>
      </w:r>
      <w:r w:rsidR="007F003F">
        <w:rPr>
          <w:rFonts w:asciiTheme="minorHAnsi" w:hAnsiTheme="minorHAnsi" w:cstheme="minorHAnsi"/>
          <w:bCs/>
          <w:sz w:val="22"/>
          <w:szCs w:val="22"/>
        </w:rPr>
        <w:t xml:space="preserve"> si pana la incasarea sau recuperarea integrala a finantarii, inclusiv</w:t>
      </w:r>
      <w:r w:rsidRPr="00C21A96">
        <w:rPr>
          <w:rFonts w:asciiTheme="minorHAnsi" w:hAnsiTheme="minorHAnsi" w:cstheme="minorHAnsi"/>
          <w:bCs/>
          <w:sz w:val="22"/>
          <w:szCs w:val="22"/>
        </w:rPr>
        <w:t xml:space="preserve">. Valoarea </w:t>
      </w:r>
      <w:r w:rsidR="00F078DC" w:rsidRPr="00C21A96">
        <w:rPr>
          <w:rFonts w:asciiTheme="minorHAnsi" w:hAnsiTheme="minorHAnsi" w:cstheme="minorHAnsi"/>
          <w:bCs/>
          <w:sz w:val="22"/>
          <w:szCs w:val="22"/>
        </w:rPr>
        <w:t>comisionului penalizator</w:t>
      </w:r>
      <w:r w:rsidRPr="00C21A96">
        <w:rPr>
          <w:rFonts w:asciiTheme="minorHAnsi" w:hAnsiTheme="minorHAnsi" w:cstheme="minorHAnsi"/>
          <w:bCs/>
          <w:sz w:val="22"/>
          <w:szCs w:val="22"/>
        </w:rPr>
        <w:t xml:space="preserve"> este </w:t>
      </w:r>
      <w:r w:rsidR="00454A0E" w:rsidRPr="00C21A96">
        <w:rPr>
          <w:rFonts w:asciiTheme="minorHAnsi" w:hAnsiTheme="minorHAnsi" w:cstheme="minorHAnsi"/>
          <w:bCs/>
          <w:sz w:val="22"/>
          <w:szCs w:val="22"/>
        </w:rPr>
        <w:t>egala cu</w:t>
      </w:r>
      <w:r w:rsidRPr="00C21A96">
        <w:rPr>
          <w:rFonts w:asciiTheme="minorHAnsi" w:hAnsiTheme="minorHAnsi" w:cstheme="minorHAnsi"/>
          <w:bCs/>
          <w:sz w:val="22"/>
          <w:szCs w:val="22"/>
        </w:rPr>
        <w:t xml:space="preserve"> </w:t>
      </w:r>
      <w:r w:rsidR="00454A0E" w:rsidRPr="00C21A96">
        <w:rPr>
          <w:rFonts w:asciiTheme="minorHAnsi" w:hAnsiTheme="minorHAnsi" w:cstheme="minorHAnsi"/>
          <w:bCs/>
          <w:sz w:val="22"/>
          <w:szCs w:val="22"/>
        </w:rPr>
        <w:t xml:space="preserve">cea a </w:t>
      </w:r>
      <w:r w:rsidRPr="00C21A96">
        <w:rPr>
          <w:rFonts w:asciiTheme="minorHAnsi" w:hAnsiTheme="minorHAnsi" w:cstheme="minorHAnsi"/>
          <w:bCs/>
          <w:sz w:val="22"/>
          <w:szCs w:val="22"/>
        </w:rPr>
        <w:t>comisionului unic majorat cu 50%, calculat zilnic la soldul sumelor neincasate.</w:t>
      </w:r>
      <w:r w:rsidR="00454A0E" w:rsidRPr="00C21A96">
        <w:rPr>
          <w:rFonts w:asciiTheme="minorHAnsi" w:hAnsiTheme="minorHAnsi" w:cstheme="minorHAnsi"/>
          <w:bCs/>
          <w:sz w:val="22"/>
          <w:szCs w:val="22"/>
        </w:rPr>
        <w:t xml:space="preserve"> Factorul poate retine comisionul penalizator (inclusiv tva-ul aferent) din incasarea integrala sau partiala a Creantelor cesionate, </w:t>
      </w:r>
      <w:r w:rsidR="00F2791D" w:rsidRPr="00C21A96">
        <w:rPr>
          <w:rFonts w:asciiTheme="minorHAnsi" w:hAnsiTheme="minorHAnsi" w:cstheme="minorHAnsi"/>
          <w:bCs/>
          <w:sz w:val="22"/>
          <w:szCs w:val="22"/>
        </w:rPr>
        <w:t>iar daca acestea nu au fost incasate, prin retinerea</w:t>
      </w:r>
      <w:r w:rsidR="00454A0E" w:rsidRPr="00C21A96">
        <w:rPr>
          <w:rFonts w:asciiTheme="minorHAnsi" w:hAnsiTheme="minorHAnsi" w:cstheme="minorHAnsi"/>
          <w:bCs/>
          <w:sz w:val="22"/>
          <w:szCs w:val="22"/>
        </w:rPr>
        <w:t xml:space="preserve"> de la Debitorul cedat</w:t>
      </w:r>
      <w:r w:rsidR="00F2791D" w:rsidRPr="00C21A96">
        <w:rPr>
          <w:rFonts w:asciiTheme="minorHAnsi" w:hAnsiTheme="minorHAnsi" w:cstheme="minorHAnsi"/>
          <w:bCs/>
          <w:sz w:val="22"/>
          <w:szCs w:val="22"/>
        </w:rPr>
        <w:t>, in urma actiunilor de recuperare</w:t>
      </w:r>
      <w:r w:rsidR="00454A0E" w:rsidRPr="00C21A96">
        <w:rPr>
          <w:rFonts w:asciiTheme="minorHAnsi" w:hAnsiTheme="minorHAnsi" w:cstheme="minorHAnsi"/>
          <w:bCs/>
          <w:sz w:val="22"/>
          <w:szCs w:val="22"/>
        </w:rPr>
        <w:t xml:space="preserve"> sau </w:t>
      </w:r>
      <w:r w:rsidR="00F2791D" w:rsidRPr="00C21A96">
        <w:rPr>
          <w:rFonts w:asciiTheme="minorHAnsi" w:hAnsiTheme="minorHAnsi" w:cstheme="minorHAnsi"/>
          <w:bCs/>
          <w:sz w:val="22"/>
          <w:szCs w:val="22"/>
        </w:rPr>
        <w:t xml:space="preserve">se recupereaza de la </w:t>
      </w:r>
      <w:r w:rsidR="00454A0E" w:rsidRPr="00C21A96">
        <w:rPr>
          <w:rFonts w:asciiTheme="minorHAnsi" w:hAnsiTheme="minorHAnsi" w:cstheme="minorHAnsi"/>
          <w:bCs/>
          <w:sz w:val="22"/>
          <w:szCs w:val="22"/>
        </w:rPr>
        <w:t>Aderent, la alegerea unilaterala a Factorului</w:t>
      </w:r>
      <w:r w:rsidR="0051166A" w:rsidRPr="00C21A96">
        <w:rPr>
          <w:rFonts w:asciiTheme="minorHAnsi" w:hAnsiTheme="minorHAnsi" w:cstheme="minorHAnsi"/>
          <w:bCs/>
          <w:sz w:val="22"/>
          <w:szCs w:val="22"/>
        </w:rPr>
        <w:t>, impreuna sau separat cu celelalte sume</w:t>
      </w:r>
      <w:r w:rsidR="005725D5" w:rsidRPr="00C21A96">
        <w:rPr>
          <w:rFonts w:asciiTheme="minorHAnsi" w:hAnsiTheme="minorHAnsi" w:cstheme="minorHAnsi"/>
          <w:bCs/>
          <w:sz w:val="22"/>
          <w:szCs w:val="22"/>
        </w:rPr>
        <w:t xml:space="preserve"> finantate</w:t>
      </w:r>
      <w:r w:rsidR="0051166A" w:rsidRPr="00C21A96">
        <w:rPr>
          <w:rFonts w:asciiTheme="minorHAnsi" w:hAnsiTheme="minorHAnsi" w:cstheme="minorHAnsi"/>
          <w:bCs/>
          <w:sz w:val="22"/>
          <w:szCs w:val="22"/>
        </w:rPr>
        <w:t xml:space="preserve"> si/sau cheltuieli </w:t>
      </w:r>
      <w:r w:rsidR="00F2791D" w:rsidRPr="00C21A96">
        <w:rPr>
          <w:rFonts w:asciiTheme="minorHAnsi" w:hAnsiTheme="minorHAnsi" w:cstheme="minorHAnsi"/>
          <w:bCs/>
          <w:sz w:val="22"/>
          <w:szCs w:val="22"/>
        </w:rPr>
        <w:t>ocazionate.</w:t>
      </w:r>
    </w:p>
    <w:p w14:paraId="465C376F" w14:textId="77777777" w:rsidR="00520879" w:rsidRPr="00C21A96" w:rsidRDefault="00520879" w:rsidP="00520879">
      <w:pPr>
        <w:ind w:left="720"/>
        <w:jc w:val="both"/>
        <w:rPr>
          <w:rFonts w:asciiTheme="minorHAnsi" w:hAnsiTheme="minorHAnsi" w:cstheme="minorHAnsi"/>
          <w:sz w:val="22"/>
          <w:szCs w:val="22"/>
          <w:lang w:val="ro-RO"/>
        </w:rPr>
      </w:pPr>
    </w:p>
    <w:p w14:paraId="72D286F3" w14:textId="6D1BCFBD" w:rsidR="00520879" w:rsidRPr="00C21A96" w:rsidRDefault="00520879" w:rsidP="004C06A9">
      <w:pPr>
        <w:pStyle w:val="Listparagraf"/>
        <w:widowControl w:val="0"/>
        <w:numPr>
          <w:ilvl w:val="1"/>
          <w:numId w:val="3"/>
        </w:numPr>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Sumele de bani platite din eroare in contul Factorului </w:t>
      </w:r>
      <w:r w:rsidR="00F2791D" w:rsidRPr="00C21A96">
        <w:rPr>
          <w:rFonts w:asciiTheme="minorHAnsi" w:hAnsiTheme="minorHAnsi" w:cstheme="minorHAnsi"/>
          <w:color w:val="auto"/>
          <w:sz w:val="22"/>
          <w:szCs w:val="22"/>
          <w:lang w:val="ro-RO"/>
        </w:rPr>
        <w:t xml:space="preserve">cum ar fi cele </w:t>
      </w:r>
      <w:r w:rsidRPr="00C21A96">
        <w:rPr>
          <w:rFonts w:asciiTheme="minorHAnsi" w:hAnsiTheme="minorHAnsi" w:cstheme="minorHAnsi"/>
          <w:color w:val="auto"/>
          <w:sz w:val="22"/>
          <w:szCs w:val="22"/>
          <w:lang w:val="ro-RO"/>
        </w:rPr>
        <w:t>reprezentând contravaloarea unor creante necesionate acestuia de catre Aderent  si sumele de bani platite de catre debitori in contul Factorului dupa recesionarea creantelor acestora, pot fi retinute de catre Factor in masura in care nu au fost stinse alte obligatii de plata ale Aderentului, intre Parti urmând a opera compensarea.</w:t>
      </w:r>
    </w:p>
    <w:p w14:paraId="5E4A6C66" w14:textId="6B86635C" w:rsidR="00520879" w:rsidRDefault="007C551A" w:rsidP="004C06A9">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rPr>
        <w:t xml:space="preserve">Aderentul suportă impozitele, taxele și orice alte cheltuieli decurgand din incheierea si publicitatea operațiunilor de factoring, inclusiv, taxe, costuri, timbre, onorarii și cheltuieli în legătură cu recuperarea sumelor datorate și cheltuieli de judecată, precum și cheltuielile ocazionate de înregistrarea </w:t>
      </w:r>
      <w:r w:rsidR="008D1AEC" w:rsidRPr="00C21A96">
        <w:rPr>
          <w:rFonts w:asciiTheme="minorHAnsi" w:hAnsiTheme="minorHAnsi" w:cstheme="minorHAnsi"/>
          <w:sz w:val="22"/>
          <w:szCs w:val="22"/>
        </w:rPr>
        <w:t>sau radierea din</w:t>
      </w:r>
      <w:r w:rsidRPr="00C21A96">
        <w:rPr>
          <w:rFonts w:asciiTheme="minorHAnsi" w:hAnsiTheme="minorHAnsi" w:cstheme="minorHAnsi"/>
          <w:sz w:val="22"/>
          <w:szCs w:val="22"/>
        </w:rPr>
        <w:t xml:space="preserve"> </w:t>
      </w:r>
      <w:r w:rsidR="000036A6" w:rsidRPr="00C21A96">
        <w:rPr>
          <w:rFonts w:asciiTheme="minorHAnsi" w:hAnsiTheme="minorHAnsi" w:cstheme="minorHAnsi"/>
          <w:sz w:val="22"/>
          <w:szCs w:val="22"/>
        </w:rPr>
        <w:t>AEGRM</w:t>
      </w:r>
      <w:r w:rsidRPr="00C21A96">
        <w:rPr>
          <w:rFonts w:asciiTheme="minorHAnsi" w:hAnsiTheme="minorHAnsi" w:cstheme="minorHAnsi"/>
          <w:sz w:val="22"/>
          <w:szCs w:val="22"/>
        </w:rPr>
        <w:t xml:space="preserve"> a </w:t>
      </w:r>
      <w:r w:rsidR="000036A6" w:rsidRPr="00C21A96">
        <w:rPr>
          <w:rFonts w:asciiTheme="minorHAnsi" w:hAnsiTheme="minorHAnsi" w:cstheme="minorHAnsi"/>
          <w:sz w:val="22"/>
          <w:szCs w:val="22"/>
        </w:rPr>
        <w:t>c</w:t>
      </w:r>
      <w:r w:rsidRPr="00C21A96">
        <w:rPr>
          <w:rFonts w:asciiTheme="minorHAnsi" w:hAnsiTheme="minorHAnsi" w:cstheme="minorHAnsi"/>
          <w:sz w:val="22"/>
          <w:szCs w:val="22"/>
        </w:rPr>
        <w:t xml:space="preserve">esiunii </w:t>
      </w:r>
      <w:r w:rsidR="000036A6" w:rsidRPr="00C21A96">
        <w:rPr>
          <w:rFonts w:asciiTheme="minorHAnsi" w:hAnsiTheme="minorHAnsi" w:cstheme="minorHAnsi"/>
          <w:sz w:val="22"/>
          <w:szCs w:val="22"/>
        </w:rPr>
        <w:t>creantelor</w:t>
      </w:r>
      <w:r w:rsidRPr="00C21A96">
        <w:rPr>
          <w:rFonts w:asciiTheme="minorHAnsi" w:hAnsiTheme="minorHAnsi" w:cstheme="minorHAnsi"/>
          <w:sz w:val="22"/>
          <w:szCs w:val="22"/>
        </w:rPr>
        <w:t xml:space="preserve"> și a oricărei garanții aferente Contractului de </w:t>
      </w:r>
      <w:r w:rsidR="000036A6" w:rsidRPr="00C21A96">
        <w:rPr>
          <w:rFonts w:asciiTheme="minorHAnsi" w:hAnsiTheme="minorHAnsi" w:cstheme="minorHAnsi"/>
          <w:sz w:val="22"/>
          <w:szCs w:val="22"/>
        </w:rPr>
        <w:t>f</w:t>
      </w:r>
      <w:r w:rsidRPr="00C21A96">
        <w:rPr>
          <w:rFonts w:asciiTheme="minorHAnsi" w:hAnsiTheme="minorHAnsi" w:cstheme="minorHAnsi"/>
          <w:sz w:val="22"/>
          <w:szCs w:val="22"/>
        </w:rPr>
        <w:t>actoring</w:t>
      </w:r>
      <w:r w:rsidR="002B5104" w:rsidRPr="00C21A96">
        <w:rPr>
          <w:rFonts w:asciiTheme="minorHAnsi" w:hAnsiTheme="minorHAnsi" w:cstheme="minorHAnsi"/>
          <w:sz w:val="22"/>
          <w:szCs w:val="22"/>
        </w:rPr>
        <w:t xml:space="preserve"> sau pentru asigurarea respectivelor asigurari</w:t>
      </w:r>
      <w:r w:rsidRPr="00C21A96">
        <w:rPr>
          <w:rFonts w:asciiTheme="minorHAnsi" w:hAnsiTheme="minorHAnsi" w:cstheme="minorHAnsi"/>
          <w:sz w:val="22"/>
          <w:szCs w:val="22"/>
        </w:rPr>
        <w:t xml:space="preserve">. </w:t>
      </w:r>
      <w:r w:rsidR="00520879" w:rsidRPr="00C21A96">
        <w:rPr>
          <w:rFonts w:asciiTheme="minorHAnsi" w:hAnsiTheme="minorHAnsi" w:cstheme="minorHAnsi"/>
          <w:sz w:val="22"/>
          <w:szCs w:val="22"/>
          <w:lang w:val="ro-RO"/>
        </w:rPr>
        <w:t>Aceste cheltuieli vor fi dovedite prin documente justificative de Factor</w:t>
      </w:r>
      <w:r w:rsidR="000036A6" w:rsidRPr="00C21A96">
        <w:rPr>
          <w:rFonts w:asciiTheme="minorHAnsi" w:hAnsiTheme="minorHAnsi" w:cstheme="minorHAnsi"/>
          <w:sz w:val="22"/>
          <w:szCs w:val="22"/>
          <w:lang w:val="ro-RO"/>
        </w:rPr>
        <w:t xml:space="preserve"> si achitate de Aderent in termen de 1 zi</w:t>
      </w:r>
      <w:r w:rsidR="00520879" w:rsidRPr="00C21A96">
        <w:rPr>
          <w:rFonts w:asciiTheme="minorHAnsi" w:hAnsiTheme="minorHAnsi" w:cstheme="minorHAnsi"/>
          <w:sz w:val="22"/>
          <w:szCs w:val="22"/>
          <w:lang w:val="ro-RO"/>
        </w:rPr>
        <w:t>.</w:t>
      </w:r>
      <w:r w:rsidR="002B5104" w:rsidRPr="00C21A96">
        <w:rPr>
          <w:rFonts w:asciiTheme="minorHAnsi" w:hAnsiTheme="minorHAnsi" w:cstheme="minorHAnsi"/>
          <w:sz w:val="22"/>
          <w:szCs w:val="22"/>
          <w:lang w:val="ro-RO"/>
        </w:rPr>
        <w:t xml:space="preserve"> Factorul are dreptul sa decida unilateral suportarea acestor costuri, urmand sa le retina din Creantele cesionate sau sa le recupereze ulterior de la Aderent sau Debitorul cedat.</w:t>
      </w:r>
      <w:r w:rsidR="00520879" w:rsidRPr="00C21A96">
        <w:rPr>
          <w:rFonts w:asciiTheme="minorHAnsi" w:hAnsiTheme="minorHAnsi" w:cstheme="minorHAnsi"/>
          <w:sz w:val="22"/>
          <w:szCs w:val="22"/>
          <w:lang w:val="ro-RO"/>
        </w:rPr>
        <w:t xml:space="preserve">  </w:t>
      </w:r>
    </w:p>
    <w:p w14:paraId="1D9E9F83" w14:textId="4E91C14F" w:rsidR="00DF0340" w:rsidRPr="00C21A96" w:rsidRDefault="00DF0340" w:rsidP="004C06A9">
      <w:pPr>
        <w:widowControl w:val="0"/>
        <w:numPr>
          <w:ilvl w:val="1"/>
          <w:numId w:val="3"/>
        </w:numPr>
        <w:suppressAutoHyphens/>
        <w:spacing w:after="160"/>
        <w:jc w:val="both"/>
        <w:rPr>
          <w:rFonts w:asciiTheme="minorHAnsi" w:hAnsiTheme="minorHAnsi" w:cstheme="minorHAnsi"/>
          <w:sz w:val="22"/>
          <w:szCs w:val="22"/>
          <w:lang w:val="ro-RO"/>
        </w:rPr>
      </w:pPr>
      <w:r>
        <w:rPr>
          <w:rFonts w:asciiTheme="minorHAnsi" w:hAnsiTheme="minorHAnsi" w:cstheme="minorHAnsi"/>
          <w:sz w:val="22"/>
          <w:szCs w:val="22"/>
          <w:lang w:val="ro-RO"/>
        </w:rPr>
        <w:t xml:space="preserve">Factorul va emite Aderentului facturi fiscale aferente comisioanelor mentionate la art. 5.1, numai dupa incasarea integrala sau partiala a acestora. Aderentul nu poate opune Factorului neplata comisioanelor pentru </w:t>
      </w:r>
      <w:r w:rsidR="008E6273">
        <w:rPr>
          <w:rFonts w:asciiTheme="minorHAnsi" w:hAnsiTheme="minorHAnsi" w:cstheme="minorHAnsi"/>
          <w:sz w:val="22"/>
          <w:szCs w:val="22"/>
          <w:lang w:val="ro-RO"/>
        </w:rPr>
        <w:t xml:space="preserve">simplul fapt al </w:t>
      </w:r>
      <w:r>
        <w:rPr>
          <w:rFonts w:asciiTheme="minorHAnsi" w:hAnsiTheme="minorHAnsi" w:cstheme="minorHAnsi"/>
          <w:sz w:val="22"/>
          <w:szCs w:val="22"/>
          <w:lang w:val="ro-RO"/>
        </w:rPr>
        <w:t>neemiter</w:t>
      </w:r>
      <w:r w:rsidR="008E6273">
        <w:rPr>
          <w:rFonts w:asciiTheme="minorHAnsi" w:hAnsiTheme="minorHAnsi" w:cstheme="minorHAnsi"/>
          <w:sz w:val="22"/>
          <w:szCs w:val="22"/>
          <w:lang w:val="ro-RO"/>
        </w:rPr>
        <w:t>ii</w:t>
      </w:r>
      <w:r>
        <w:rPr>
          <w:rFonts w:asciiTheme="minorHAnsi" w:hAnsiTheme="minorHAnsi" w:cstheme="minorHAnsi"/>
          <w:sz w:val="22"/>
          <w:szCs w:val="22"/>
          <w:lang w:val="ro-RO"/>
        </w:rPr>
        <w:t xml:space="preserve"> </w:t>
      </w:r>
      <w:r w:rsidR="008E6273">
        <w:rPr>
          <w:rFonts w:asciiTheme="minorHAnsi" w:hAnsiTheme="minorHAnsi" w:cstheme="minorHAnsi"/>
          <w:sz w:val="22"/>
          <w:szCs w:val="22"/>
          <w:lang w:val="ro-RO"/>
        </w:rPr>
        <w:t>facturii/</w:t>
      </w:r>
      <w:r>
        <w:rPr>
          <w:rFonts w:asciiTheme="minorHAnsi" w:hAnsiTheme="minorHAnsi" w:cstheme="minorHAnsi"/>
          <w:sz w:val="22"/>
          <w:szCs w:val="22"/>
          <w:lang w:val="ro-RO"/>
        </w:rPr>
        <w:t xml:space="preserve">facturilor </w:t>
      </w:r>
      <w:r w:rsidR="00954FA9">
        <w:rPr>
          <w:rFonts w:asciiTheme="minorHAnsi" w:hAnsiTheme="minorHAnsi" w:cstheme="minorHAnsi"/>
          <w:sz w:val="22"/>
          <w:szCs w:val="22"/>
          <w:lang w:val="ro-RO"/>
        </w:rPr>
        <w:t xml:space="preserve">de catre Factor, </w:t>
      </w:r>
      <w:r>
        <w:rPr>
          <w:rFonts w:asciiTheme="minorHAnsi" w:hAnsiTheme="minorHAnsi" w:cstheme="minorHAnsi"/>
          <w:sz w:val="22"/>
          <w:szCs w:val="22"/>
          <w:lang w:val="ro-RO"/>
        </w:rPr>
        <w:t>anterior efectuarii plat</w:t>
      </w:r>
      <w:r w:rsidR="00954FA9">
        <w:rPr>
          <w:rFonts w:asciiTheme="minorHAnsi" w:hAnsiTheme="minorHAnsi" w:cstheme="minorHAnsi"/>
          <w:sz w:val="22"/>
          <w:szCs w:val="22"/>
          <w:lang w:val="ro-RO"/>
        </w:rPr>
        <w:t>ii comisioanelor</w:t>
      </w:r>
      <w:r>
        <w:rPr>
          <w:rFonts w:asciiTheme="minorHAnsi" w:hAnsiTheme="minorHAnsi" w:cstheme="minorHAnsi"/>
          <w:sz w:val="22"/>
          <w:szCs w:val="22"/>
          <w:lang w:val="ro-RO"/>
        </w:rPr>
        <w:t xml:space="preserve">, renuntand expres la invocarea unui astfel de temei, in considerarea faptului ca partile accepta ca drepturile Factorului deriva din contract.  </w:t>
      </w:r>
    </w:p>
    <w:p w14:paraId="35DB8EDC" w14:textId="4F0B101A" w:rsidR="00520879" w:rsidRPr="00C21A96" w:rsidRDefault="00520879" w:rsidP="007C7D1F">
      <w:pPr>
        <w:widowControl w:val="0"/>
        <w:suppressAutoHyphens/>
        <w:ind w:left="720"/>
        <w:jc w:val="both"/>
        <w:rPr>
          <w:rFonts w:asciiTheme="minorHAnsi" w:hAnsiTheme="minorHAnsi" w:cstheme="minorHAnsi"/>
          <w:sz w:val="22"/>
          <w:szCs w:val="22"/>
          <w:lang w:val="ro-RO"/>
        </w:rPr>
      </w:pPr>
    </w:p>
    <w:p w14:paraId="1883D2BE" w14:textId="06E84FD3" w:rsidR="00520879" w:rsidRPr="00C21A96" w:rsidRDefault="00520879" w:rsidP="004C06A9">
      <w:pPr>
        <w:pStyle w:val="Listparagraf"/>
        <w:numPr>
          <w:ilvl w:val="0"/>
          <w:numId w:val="3"/>
        </w:numPr>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Dreptul de Recurs</w:t>
      </w:r>
    </w:p>
    <w:p w14:paraId="143880B1" w14:textId="77777777" w:rsidR="00520879" w:rsidRPr="00C21A96" w:rsidRDefault="00520879" w:rsidP="00520879">
      <w:pPr>
        <w:rPr>
          <w:rFonts w:asciiTheme="minorHAnsi" w:hAnsiTheme="minorHAnsi" w:cstheme="minorHAnsi"/>
          <w:b/>
          <w:i/>
          <w:sz w:val="22"/>
          <w:szCs w:val="22"/>
          <w:lang w:val="ro-RO"/>
        </w:rPr>
      </w:pPr>
    </w:p>
    <w:p w14:paraId="56ADCC95" w14:textId="26B412D1" w:rsidR="00520879" w:rsidRPr="00C21A96" w:rsidRDefault="00520879"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 este indreptatit sa</w:t>
      </w:r>
      <w:r w:rsidR="007C7D1F" w:rsidRPr="00C21A96">
        <w:rPr>
          <w:rFonts w:asciiTheme="minorHAnsi" w:hAnsiTheme="minorHAnsi" w:cstheme="minorHAnsi"/>
          <w:sz w:val="22"/>
          <w:szCs w:val="22"/>
          <w:lang w:val="ro-RO"/>
        </w:rPr>
        <w:t xml:space="preserve"> i</w:t>
      </w:r>
      <w:r w:rsidRPr="00C21A96">
        <w:rPr>
          <w:rFonts w:asciiTheme="minorHAnsi" w:hAnsiTheme="minorHAnsi" w:cstheme="minorHAnsi"/>
          <w:sz w:val="22"/>
          <w:szCs w:val="22"/>
          <w:lang w:val="ro-RO"/>
        </w:rPr>
        <w:t>si exercite dreptul de recurs asupra Aderentului</w:t>
      </w:r>
      <w:r w:rsidR="007C7D1F" w:rsidRPr="00C21A96">
        <w:rPr>
          <w:rFonts w:asciiTheme="minorHAnsi" w:hAnsiTheme="minorHAnsi" w:cstheme="minorHAnsi"/>
          <w:sz w:val="22"/>
          <w:szCs w:val="22"/>
          <w:lang w:val="ro-RO"/>
        </w:rPr>
        <w:t xml:space="preserve">, pentru recuperarea oricaror sume ce i se cuvin, </w:t>
      </w:r>
      <w:r w:rsidR="001C209C" w:rsidRPr="00C21A96">
        <w:rPr>
          <w:rFonts w:asciiTheme="minorHAnsi" w:hAnsiTheme="minorHAnsi" w:cstheme="minorHAnsi"/>
          <w:sz w:val="22"/>
          <w:szCs w:val="22"/>
          <w:lang w:val="ro-RO"/>
        </w:rPr>
        <w:t>inclusiv comisio</w:t>
      </w:r>
      <w:r w:rsidR="006A00BA" w:rsidRPr="00C21A96">
        <w:rPr>
          <w:rFonts w:asciiTheme="minorHAnsi" w:hAnsiTheme="minorHAnsi" w:cstheme="minorHAnsi"/>
          <w:sz w:val="22"/>
          <w:szCs w:val="22"/>
          <w:lang w:val="ro-RO"/>
        </w:rPr>
        <w:t>an</w:t>
      </w:r>
      <w:r w:rsidR="001C209C" w:rsidRPr="00C21A96">
        <w:rPr>
          <w:rFonts w:asciiTheme="minorHAnsi" w:hAnsiTheme="minorHAnsi" w:cstheme="minorHAnsi"/>
          <w:sz w:val="22"/>
          <w:szCs w:val="22"/>
          <w:lang w:val="ro-RO"/>
        </w:rPr>
        <w:t xml:space="preserve">e, taxe etc </w:t>
      </w:r>
      <w:r w:rsidR="007C7D1F" w:rsidRPr="00C21A96">
        <w:rPr>
          <w:rFonts w:asciiTheme="minorHAnsi" w:hAnsiTheme="minorHAnsi" w:cstheme="minorHAnsi"/>
          <w:sz w:val="22"/>
          <w:szCs w:val="22"/>
          <w:lang w:val="ro-RO"/>
        </w:rPr>
        <w:t xml:space="preserve">conform Contractului de factoring sau rezultate ca urmare a demersurilor judiciare si extrajudiciare intreprinse pentru recuperarea </w:t>
      </w:r>
      <w:r w:rsidR="001C209C" w:rsidRPr="00C21A96">
        <w:rPr>
          <w:rFonts w:asciiTheme="minorHAnsi" w:hAnsiTheme="minorHAnsi" w:cstheme="minorHAnsi"/>
          <w:sz w:val="22"/>
          <w:szCs w:val="22"/>
          <w:lang w:val="ro-RO"/>
        </w:rPr>
        <w:t>respectivelor sume</w:t>
      </w:r>
      <w:r w:rsidRPr="00C21A96">
        <w:rPr>
          <w:rFonts w:asciiTheme="minorHAnsi" w:hAnsiTheme="minorHAnsi" w:cstheme="minorHAnsi"/>
          <w:sz w:val="22"/>
          <w:szCs w:val="22"/>
          <w:lang w:val="ro-RO"/>
        </w:rPr>
        <w:t>.</w:t>
      </w:r>
    </w:p>
    <w:p w14:paraId="43E627AD" w14:textId="29D82C72" w:rsidR="00520879" w:rsidRPr="00C21A96" w:rsidRDefault="00520879"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in vederea recuperarii de la Aderent a sumelor asupra carora are drept de recurs (inclusiv a sumelor ce rezulta din facturile contestate la plata de catre Debitorii Cedati) </w:t>
      </w:r>
      <w:r w:rsidR="001C209C" w:rsidRPr="00C21A96">
        <w:rPr>
          <w:rFonts w:asciiTheme="minorHAnsi" w:hAnsiTheme="minorHAnsi" w:cstheme="minorHAnsi"/>
          <w:sz w:val="22"/>
          <w:szCs w:val="22"/>
          <w:lang w:val="ro-RO"/>
        </w:rPr>
        <w:t>are dreptul sa incaseze</w:t>
      </w:r>
      <w:r w:rsidRPr="00C21A96">
        <w:rPr>
          <w:rFonts w:asciiTheme="minorHAnsi" w:hAnsiTheme="minorHAnsi" w:cstheme="minorHAnsi"/>
          <w:sz w:val="22"/>
          <w:szCs w:val="22"/>
          <w:lang w:val="ro-RO"/>
        </w:rPr>
        <w:t xml:space="preserve"> aceste </w:t>
      </w:r>
      <w:r w:rsidR="001C209C"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reante</w:t>
      </w:r>
      <w:r w:rsidR="001C209C" w:rsidRPr="00C21A96">
        <w:rPr>
          <w:rFonts w:asciiTheme="minorHAnsi" w:hAnsiTheme="minorHAnsi" w:cstheme="minorHAnsi"/>
          <w:sz w:val="22"/>
          <w:szCs w:val="22"/>
          <w:lang w:val="ro-RO"/>
        </w:rPr>
        <w:t xml:space="preserve"> inclusiv </w:t>
      </w:r>
      <w:r w:rsidRPr="00C21A96">
        <w:rPr>
          <w:rFonts w:asciiTheme="minorHAnsi" w:hAnsiTheme="minorHAnsi" w:cstheme="minorHAnsi"/>
          <w:sz w:val="22"/>
          <w:szCs w:val="22"/>
          <w:lang w:val="ro-RO"/>
        </w:rPr>
        <w:t>din valoarea facturilor cesionate ulterior Factorului</w:t>
      </w:r>
      <w:r w:rsidR="001C209C" w:rsidRPr="00C21A96">
        <w:rPr>
          <w:rFonts w:asciiTheme="minorHAnsi" w:hAnsiTheme="minorHAnsi" w:cstheme="minorHAnsi"/>
          <w:sz w:val="22"/>
          <w:szCs w:val="22"/>
          <w:lang w:val="ro-RO"/>
        </w:rPr>
        <w:t xml:space="preserve">, din sume achitate eronat </w:t>
      </w:r>
      <w:r w:rsidR="007D53C9" w:rsidRPr="00C21A96">
        <w:rPr>
          <w:rFonts w:asciiTheme="minorHAnsi" w:hAnsiTheme="minorHAnsi" w:cstheme="minorHAnsi"/>
          <w:sz w:val="22"/>
          <w:szCs w:val="22"/>
          <w:lang w:val="ro-RO"/>
        </w:rPr>
        <w:t xml:space="preserve">in contul Factorului de catre Debitorul cedat ori </w:t>
      </w:r>
      <w:r w:rsidR="001C209C" w:rsidRPr="00C21A96">
        <w:rPr>
          <w:rFonts w:asciiTheme="minorHAnsi" w:hAnsiTheme="minorHAnsi" w:cstheme="minorHAnsi"/>
          <w:sz w:val="22"/>
          <w:szCs w:val="22"/>
          <w:lang w:val="ro-RO"/>
        </w:rPr>
        <w:t>prin decontarea</w:t>
      </w:r>
      <w:r w:rsidRPr="00C21A96">
        <w:rPr>
          <w:rFonts w:asciiTheme="minorHAnsi" w:hAnsiTheme="minorHAnsi" w:cstheme="minorHAnsi"/>
          <w:sz w:val="22"/>
          <w:szCs w:val="22"/>
          <w:lang w:val="ro-RO"/>
        </w:rPr>
        <w:t xml:space="preserve"> biletelor la ordin/cec puse la dispozitie de Aderent.</w:t>
      </w:r>
    </w:p>
    <w:p w14:paraId="0DFB34C9" w14:textId="5FBB2FBA" w:rsidR="00520879" w:rsidRPr="00C21A96" w:rsidRDefault="00520879"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este indreptatit sa-si exercite dreptul de recurs </w:t>
      </w:r>
      <w:r w:rsidR="00E86FF5" w:rsidRPr="00C21A96">
        <w:rPr>
          <w:rFonts w:asciiTheme="minorHAnsi" w:hAnsiTheme="minorHAnsi" w:cstheme="minorHAnsi"/>
          <w:sz w:val="22"/>
          <w:szCs w:val="22"/>
          <w:lang w:val="ro-RO"/>
        </w:rPr>
        <w:t xml:space="preserve">(regres) </w:t>
      </w:r>
      <w:r w:rsidR="007D53C9" w:rsidRPr="00C21A96">
        <w:rPr>
          <w:rFonts w:asciiTheme="minorHAnsi" w:hAnsiTheme="minorHAnsi" w:cstheme="minorHAnsi"/>
          <w:sz w:val="22"/>
          <w:szCs w:val="22"/>
          <w:lang w:val="ro-RO"/>
        </w:rPr>
        <w:t xml:space="preserve">imediat </w:t>
      </w:r>
      <w:r w:rsidRPr="00C21A96">
        <w:rPr>
          <w:rFonts w:asciiTheme="minorHAnsi" w:hAnsiTheme="minorHAnsi" w:cstheme="minorHAnsi"/>
          <w:sz w:val="22"/>
          <w:szCs w:val="22"/>
          <w:lang w:val="ro-RO"/>
        </w:rPr>
        <w:t>asupra Aderentului si sa solicite Aderentului rambursarea imediata</w:t>
      </w:r>
      <w:r w:rsidR="00E86FF5" w:rsidRPr="00C21A96">
        <w:rPr>
          <w:rFonts w:asciiTheme="minorHAnsi" w:hAnsiTheme="minorHAnsi" w:cstheme="minorHAnsi"/>
          <w:sz w:val="22"/>
          <w:szCs w:val="22"/>
          <w:lang w:val="ro-RO"/>
        </w:rPr>
        <w:t xml:space="preserve"> in termen de maxim 5 zile</w:t>
      </w:r>
      <w:r w:rsidRPr="00C21A96">
        <w:rPr>
          <w:rFonts w:asciiTheme="minorHAnsi" w:hAnsiTheme="minorHAnsi" w:cstheme="minorHAnsi"/>
          <w:sz w:val="22"/>
          <w:szCs w:val="22"/>
          <w:lang w:val="ro-RO"/>
        </w:rPr>
        <w:t xml:space="preserve"> a </w:t>
      </w:r>
      <w:r w:rsidR="00E86FF5" w:rsidRPr="00C21A96">
        <w:rPr>
          <w:rFonts w:asciiTheme="minorHAnsi" w:hAnsiTheme="minorHAnsi" w:cstheme="minorHAnsi"/>
          <w:sz w:val="22"/>
          <w:szCs w:val="22"/>
          <w:lang w:val="ro-RO"/>
        </w:rPr>
        <w:t xml:space="preserve">tuturor </w:t>
      </w:r>
      <w:r w:rsidR="00BE1B6B" w:rsidRPr="00C21A96">
        <w:rPr>
          <w:rFonts w:asciiTheme="minorHAnsi" w:hAnsiTheme="minorHAnsi" w:cstheme="minorHAnsi"/>
          <w:sz w:val="22"/>
          <w:szCs w:val="22"/>
          <w:lang w:val="ro-RO"/>
        </w:rPr>
        <w:t>finantarilor in curs si a celorlalte drepturi, chiar nescadente,</w:t>
      </w:r>
      <w:r w:rsidRPr="00C21A96">
        <w:rPr>
          <w:rFonts w:asciiTheme="minorHAnsi" w:hAnsiTheme="minorHAnsi" w:cstheme="minorHAnsi"/>
          <w:sz w:val="22"/>
          <w:szCs w:val="22"/>
          <w:lang w:val="ro-RO"/>
        </w:rPr>
        <w:t xml:space="preserve"> </w:t>
      </w:r>
      <w:r w:rsidR="00E86FF5" w:rsidRPr="00C21A96">
        <w:rPr>
          <w:rFonts w:asciiTheme="minorHAnsi" w:hAnsiTheme="minorHAnsi" w:cstheme="minorHAnsi"/>
          <w:sz w:val="22"/>
          <w:szCs w:val="22"/>
          <w:lang w:val="ro-RO"/>
        </w:rPr>
        <w:t>cuvenite</w:t>
      </w:r>
      <w:r w:rsidRPr="00C21A96">
        <w:rPr>
          <w:rFonts w:asciiTheme="minorHAnsi" w:hAnsiTheme="minorHAnsi" w:cstheme="minorHAnsi"/>
          <w:sz w:val="22"/>
          <w:szCs w:val="22"/>
          <w:lang w:val="ro-RO"/>
        </w:rPr>
        <w:t xml:space="preserve">, in urmatoarele situatii, fara ca aceasta enumerare sa fie limitativa: </w:t>
      </w:r>
    </w:p>
    <w:p w14:paraId="46468706" w14:textId="5FFE1A83" w:rsidR="004C42DC" w:rsidRPr="00C21A96" w:rsidRDefault="0080331D" w:rsidP="004C42DC">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Creantele cesionate nu izvorasc dintr-un fapt de comert real ci din </w:t>
      </w:r>
      <w:r w:rsidR="003267F3" w:rsidRPr="00C21A96">
        <w:rPr>
          <w:rFonts w:asciiTheme="minorHAnsi" w:hAnsiTheme="minorHAnsi" w:cstheme="minorHAnsi"/>
          <w:sz w:val="22"/>
          <w:szCs w:val="22"/>
          <w:lang w:val="ro-RO"/>
        </w:rPr>
        <w:t>tranzacti</w:t>
      </w:r>
      <w:r w:rsidR="00503991" w:rsidRPr="00C21A96">
        <w:rPr>
          <w:rFonts w:asciiTheme="minorHAnsi" w:hAnsiTheme="minorHAnsi" w:cstheme="minorHAnsi"/>
          <w:sz w:val="22"/>
          <w:szCs w:val="22"/>
          <w:lang w:val="ro-RO"/>
        </w:rPr>
        <w:t>i</w:t>
      </w:r>
      <w:r w:rsidR="003267F3" w:rsidRPr="00C21A96">
        <w:rPr>
          <w:rFonts w:asciiTheme="minorHAnsi" w:hAnsiTheme="minorHAnsi" w:cstheme="minorHAnsi"/>
          <w:sz w:val="22"/>
          <w:szCs w:val="22"/>
          <w:lang w:val="ro-RO"/>
        </w:rPr>
        <w:t xml:space="preserve"> ori </w:t>
      </w:r>
      <w:r w:rsidRPr="00C21A96">
        <w:rPr>
          <w:rFonts w:asciiTheme="minorHAnsi" w:hAnsiTheme="minorHAnsi" w:cstheme="minorHAnsi"/>
          <w:sz w:val="22"/>
          <w:szCs w:val="22"/>
          <w:lang w:val="ro-RO"/>
        </w:rPr>
        <w:t>fapt</w:t>
      </w:r>
      <w:r w:rsidR="00503991"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ilicit</w:t>
      </w:r>
      <w:r w:rsidR="00503991"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ori simulat</w:t>
      </w:r>
      <w:r w:rsidR="006E2BD0"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precum si in orice situatii de frauda sau fals in legatura cu acestea; </w:t>
      </w:r>
    </w:p>
    <w:p w14:paraId="55B91F3C" w14:textId="47481CA0" w:rsidR="0080331D" w:rsidRPr="00C21A96" w:rsidRDefault="002C6E4C" w:rsidP="0080331D">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w:t>
      </w:r>
      <w:r w:rsidR="0080331D" w:rsidRPr="00C21A96">
        <w:rPr>
          <w:rFonts w:asciiTheme="minorHAnsi" w:hAnsiTheme="minorHAnsi" w:cstheme="minorHAnsi"/>
          <w:sz w:val="22"/>
          <w:szCs w:val="22"/>
          <w:lang w:val="ro-RO"/>
        </w:rPr>
        <w:t>acturile finantate fac obiectul unei masuri de indisponibilizare</w:t>
      </w:r>
      <w:r w:rsidR="00526217" w:rsidRPr="00C21A96">
        <w:rPr>
          <w:rFonts w:asciiTheme="minorHAnsi" w:hAnsiTheme="minorHAnsi" w:cstheme="minorHAnsi"/>
          <w:sz w:val="22"/>
          <w:szCs w:val="22"/>
          <w:lang w:val="ro-RO"/>
        </w:rPr>
        <w:t xml:space="preserve"> judiciare sau extrajudiciare</w:t>
      </w:r>
      <w:r w:rsidR="0080331D" w:rsidRPr="00C21A96">
        <w:rPr>
          <w:rFonts w:asciiTheme="minorHAnsi" w:hAnsiTheme="minorHAnsi" w:cstheme="minorHAnsi"/>
          <w:sz w:val="22"/>
          <w:szCs w:val="22"/>
          <w:lang w:val="ro-RO"/>
        </w:rPr>
        <w:t xml:space="preserve"> </w:t>
      </w:r>
      <w:r w:rsidR="004C42DC" w:rsidRPr="00C21A96">
        <w:rPr>
          <w:rFonts w:asciiTheme="minorHAnsi" w:hAnsiTheme="minorHAnsi" w:cstheme="minorHAnsi"/>
          <w:sz w:val="22"/>
          <w:szCs w:val="22"/>
          <w:lang w:val="ro-RO"/>
        </w:rPr>
        <w:t>sau fac obiectul unor litigii, dispute</w:t>
      </w:r>
      <w:r w:rsidR="00E86FF5" w:rsidRPr="00C21A96">
        <w:rPr>
          <w:rFonts w:asciiTheme="minorHAnsi" w:hAnsiTheme="minorHAnsi" w:cstheme="minorHAnsi"/>
          <w:sz w:val="22"/>
          <w:szCs w:val="22"/>
          <w:lang w:val="ro-RO"/>
        </w:rPr>
        <w:t>, inclusiv in situatiile in care Debitorul cedat informeaza Factorul cu privire la refuzul de a achita partial sau integral Creantele cesionate;</w:t>
      </w:r>
      <w:r w:rsidR="0080331D" w:rsidRPr="00C21A96">
        <w:rPr>
          <w:rFonts w:asciiTheme="minorHAnsi" w:hAnsiTheme="minorHAnsi" w:cstheme="minorHAnsi"/>
          <w:sz w:val="22"/>
          <w:szCs w:val="22"/>
          <w:lang w:val="ro-RO"/>
        </w:rPr>
        <w:t xml:space="preserve"> </w:t>
      </w:r>
    </w:p>
    <w:p w14:paraId="0F7D0331" w14:textId="73ABB913" w:rsidR="00520879" w:rsidRPr="00C21A96" w:rsidRDefault="006A00BA"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Creantele nu exista, au</w:t>
      </w:r>
      <w:r w:rsidR="003267F3" w:rsidRPr="00C21A96">
        <w:rPr>
          <w:rFonts w:asciiTheme="minorHAnsi" w:hAnsiTheme="minorHAnsi" w:cstheme="minorHAnsi"/>
          <w:sz w:val="22"/>
          <w:szCs w:val="22"/>
          <w:lang w:val="ro-RO"/>
        </w:rPr>
        <w:t xml:space="preserve"> fost</w:t>
      </w:r>
      <w:r w:rsidR="00520879"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stornate ori </w:t>
      </w:r>
      <w:r w:rsidR="00520879" w:rsidRPr="00C21A96">
        <w:rPr>
          <w:rFonts w:asciiTheme="minorHAnsi" w:hAnsiTheme="minorHAnsi" w:cstheme="minorHAnsi"/>
          <w:sz w:val="22"/>
          <w:szCs w:val="22"/>
          <w:lang w:val="ro-RO"/>
        </w:rPr>
        <w:t>modificat</w:t>
      </w:r>
      <w:r w:rsidR="003267F3" w:rsidRPr="00C21A96">
        <w:rPr>
          <w:rFonts w:asciiTheme="minorHAnsi" w:hAnsiTheme="minorHAnsi" w:cstheme="minorHAnsi"/>
          <w:sz w:val="22"/>
          <w:szCs w:val="22"/>
          <w:lang w:val="ro-RO"/>
        </w:rPr>
        <w:t>e, convenite sau acceptate</w:t>
      </w:r>
      <w:r w:rsidR="00520879" w:rsidRPr="00C21A96">
        <w:rPr>
          <w:rFonts w:asciiTheme="minorHAnsi" w:hAnsiTheme="minorHAnsi" w:cstheme="minorHAnsi"/>
          <w:sz w:val="22"/>
          <w:szCs w:val="22"/>
          <w:lang w:val="ro-RO"/>
        </w:rPr>
        <w:t xml:space="preserve"> </w:t>
      </w:r>
      <w:r w:rsidR="003267F3" w:rsidRPr="00C21A96">
        <w:rPr>
          <w:rFonts w:asciiTheme="minorHAnsi" w:hAnsiTheme="minorHAnsi" w:cstheme="minorHAnsi"/>
          <w:sz w:val="22"/>
          <w:szCs w:val="22"/>
          <w:lang w:val="ro-RO"/>
        </w:rPr>
        <w:t>elemente</w:t>
      </w:r>
      <w:r w:rsidR="00526217" w:rsidRPr="00C21A96">
        <w:rPr>
          <w:rFonts w:asciiTheme="minorHAnsi" w:hAnsiTheme="minorHAnsi" w:cstheme="minorHAnsi"/>
          <w:sz w:val="22"/>
          <w:szCs w:val="22"/>
          <w:lang w:val="ro-RO"/>
        </w:rPr>
        <w:t xml:space="preserve">, </w:t>
      </w:r>
      <w:r w:rsidR="003267F3" w:rsidRPr="00C21A96">
        <w:rPr>
          <w:rFonts w:asciiTheme="minorHAnsi" w:hAnsiTheme="minorHAnsi" w:cstheme="minorHAnsi"/>
          <w:sz w:val="22"/>
          <w:szCs w:val="22"/>
          <w:lang w:val="ro-RO"/>
        </w:rPr>
        <w:t xml:space="preserve">conditii </w:t>
      </w:r>
      <w:r w:rsidR="00526217" w:rsidRPr="00C21A96">
        <w:rPr>
          <w:rFonts w:asciiTheme="minorHAnsi" w:hAnsiTheme="minorHAnsi" w:cstheme="minorHAnsi"/>
          <w:sz w:val="22"/>
          <w:szCs w:val="22"/>
          <w:lang w:val="ro-RO"/>
        </w:rPr>
        <w:t>sau termene ale</w:t>
      </w:r>
      <w:r w:rsidR="003267F3" w:rsidRPr="00C21A96">
        <w:rPr>
          <w:rFonts w:asciiTheme="minorHAnsi" w:hAnsiTheme="minorHAnsi" w:cstheme="minorHAnsi"/>
          <w:sz w:val="22"/>
          <w:szCs w:val="22"/>
          <w:lang w:val="ro-RO"/>
        </w:rPr>
        <w:t xml:space="preserve"> Creantei cesionate</w:t>
      </w:r>
      <w:r w:rsidR="00526217" w:rsidRPr="00C21A96">
        <w:rPr>
          <w:rFonts w:asciiTheme="minorHAnsi" w:hAnsiTheme="minorHAnsi" w:cstheme="minorHAnsi"/>
          <w:sz w:val="22"/>
          <w:szCs w:val="22"/>
          <w:lang w:val="ro-RO"/>
        </w:rPr>
        <w:t>,</w:t>
      </w:r>
      <w:r w:rsidR="003267F3" w:rsidRPr="00C21A96">
        <w:rPr>
          <w:rFonts w:asciiTheme="minorHAnsi" w:hAnsiTheme="minorHAnsi" w:cstheme="minorHAnsi"/>
          <w:sz w:val="22"/>
          <w:szCs w:val="22"/>
          <w:lang w:val="ro-RO"/>
        </w:rPr>
        <w:t xml:space="preserve"> </w:t>
      </w:r>
      <w:r w:rsidR="00520879" w:rsidRPr="00C21A96">
        <w:rPr>
          <w:rFonts w:asciiTheme="minorHAnsi" w:hAnsiTheme="minorHAnsi" w:cstheme="minorHAnsi"/>
          <w:sz w:val="22"/>
          <w:szCs w:val="22"/>
          <w:lang w:val="ro-RO"/>
        </w:rPr>
        <w:t xml:space="preserve">fara </w:t>
      </w:r>
      <w:r w:rsidR="004C42DC" w:rsidRPr="00C21A96">
        <w:rPr>
          <w:rFonts w:asciiTheme="minorHAnsi" w:hAnsiTheme="minorHAnsi" w:cstheme="minorHAnsi"/>
          <w:sz w:val="22"/>
          <w:szCs w:val="22"/>
          <w:lang w:val="ro-RO"/>
        </w:rPr>
        <w:t xml:space="preserve">acordul </w:t>
      </w:r>
      <w:r w:rsidR="00526217" w:rsidRPr="00C21A96">
        <w:rPr>
          <w:rFonts w:asciiTheme="minorHAnsi" w:hAnsiTheme="minorHAnsi" w:cstheme="minorHAnsi"/>
          <w:sz w:val="22"/>
          <w:szCs w:val="22"/>
          <w:lang w:val="ro-RO"/>
        </w:rPr>
        <w:t xml:space="preserve">prealabil al </w:t>
      </w:r>
      <w:r w:rsidR="004C42DC" w:rsidRPr="00C21A96">
        <w:rPr>
          <w:rFonts w:asciiTheme="minorHAnsi" w:hAnsiTheme="minorHAnsi" w:cstheme="minorHAnsi"/>
          <w:sz w:val="22"/>
          <w:szCs w:val="22"/>
          <w:lang w:val="ro-RO"/>
        </w:rPr>
        <w:t>Factorului;</w:t>
      </w:r>
      <w:r w:rsidR="00520879" w:rsidRPr="00C21A96">
        <w:rPr>
          <w:rFonts w:asciiTheme="minorHAnsi" w:hAnsiTheme="minorHAnsi" w:cstheme="minorHAnsi"/>
          <w:sz w:val="22"/>
          <w:szCs w:val="22"/>
          <w:lang w:val="ro-RO"/>
        </w:rPr>
        <w:t xml:space="preserve"> </w:t>
      </w:r>
    </w:p>
    <w:p w14:paraId="1EEF31FB" w14:textId="17742CFD"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nu-si indeplineste fata de Factor </w:t>
      </w:r>
      <w:r w:rsidR="00526217" w:rsidRPr="00C21A96">
        <w:rPr>
          <w:rFonts w:asciiTheme="minorHAnsi" w:hAnsiTheme="minorHAnsi" w:cstheme="minorHAnsi"/>
          <w:sz w:val="22"/>
          <w:szCs w:val="22"/>
          <w:lang w:val="ro-RO"/>
        </w:rPr>
        <w:t xml:space="preserve">oricare dintre </w:t>
      </w:r>
      <w:r w:rsidRPr="00C21A96">
        <w:rPr>
          <w:rFonts w:asciiTheme="minorHAnsi" w:hAnsiTheme="minorHAnsi" w:cstheme="minorHAnsi"/>
          <w:sz w:val="22"/>
          <w:szCs w:val="22"/>
          <w:lang w:val="ro-RO"/>
        </w:rPr>
        <w:t xml:space="preserve">obligatiile prevazute </w:t>
      </w:r>
      <w:r w:rsidR="00526217" w:rsidRPr="00C21A96">
        <w:rPr>
          <w:rFonts w:asciiTheme="minorHAnsi" w:hAnsiTheme="minorHAnsi" w:cstheme="minorHAnsi"/>
          <w:sz w:val="22"/>
          <w:szCs w:val="22"/>
          <w:lang w:val="ro-RO"/>
        </w:rPr>
        <w:t xml:space="preserve">in </w:t>
      </w:r>
      <w:r w:rsidRPr="00C21A96">
        <w:rPr>
          <w:rFonts w:asciiTheme="minorHAnsi" w:hAnsiTheme="minorHAnsi" w:cstheme="minorHAnsi"/>
          <w:sz w:val="22"/>
          <w:szCs w:val="22"/>
          <w:lang w:val="ro-RO"/>
        </w:rPr>
        <w:t>Contract</w:t>
      </w:r>
      <w:r w:rsidR="00526217" w:rsidRPr="00C21A96">
        <w:rPr>
          <w:rFonts w:asciiTheme="minorHAnsi" w:hAnsiTheme="minorHAnsi" w:cstheme="minorHAnsi"/>
          <w:sz w:val="22"/>
          <w:szCs w:val="22"/>
          <w:lang w:val="ro-RO"/>
        </w:rPr>
        <w:t>ul de factoring sau contractul sau cu Debitorii cedati</w:t>
      </w:r>
      <w:r w:rsidRPr="00C21A96">
        <w:rPr>
          <w:rFonts w:asciiTheme="minorHAnsi" w:hAnsiTheme="minorHAnsi" w:cstheme="minorHAnsi"/>
          <w:sz w:val="22"/>
          <w:szCs w:val="22"/>
          <w:lang w:val="ro-RO"/>
        </w:rPr>
        <w:t xml:space="preserve">; </w:t>
      </w:r>
    </w:p>
    <w:p w14:paraId="340E095B" w14:textId="18CC6816" w:rsidR="004C42DC" w:rsidRPr="00C21A96" w:rsidRDefault="00520879" w:rsidP="004C42DC">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Debitorul Cedat invoca compensarea </w:t>
      </w:r>
      <w:r w:rsidR="004C42DC" w:rsidRPr="00C21A96">
        <w:rPr>
          <w:rFonts w:asciiTheme="minorHAnsi" w:hAnsiTheme="minorHAnsi" w:cstheme="minorHAnsi"/>
          <w:sz w:val="22"/>
          <w:szCs w:val="22"/>
          <w:lang w:val="ro-RO"/>
        </w:rPr>
        <w:t xml:space="preserve">ori </w:t>
      </w:r>
      <w:r w:rsidR="003267F3" w:rsidRPr="00C21A96">
        <w:rPr>
          <w:rFonts w:asciiTheme="minorHAnsi" w:hAnsiTheme="minorHAnsi" w:cstheme="minorHAnsi"/>
          <w:sz w:val="22"/>
          <w:szCs w:val="22"/>
          <w:lang w:val="ro-RO"/>
        </w:rPr>
        <w:t>C</w:t>
      </w:r>
      <w:r w:rsidR="004C42DC" w:rsidRPr="00C21A96">
        <w:rPr>
          <w:rFonts w:asciiTheme="minorHAnsi" w:hAnsiTheme="minorHAnsi" w:cstheme="minorHAnsi"/>
          <w:sz w:val="22"/>
          <w:szCs w:val="22"/>
          <w:lang w:val="ro-RO"/>
        </w:rPr>
        <w:t>reant</w:t>
      </w:r>
      <w:r w:rsidR="003267F3" w:rsidRPr="00C21A96">
        <w:rPr>
          <w:rFonts w:asciiTheme="minorHAnsi" w:hAnsiTheme="minorHAnsi" w:cstheme="minorHAnsi"/>
          <w:sz w:val="22"/>
          <w:szCs w:val="22"/>
          <w:lang w:val="ro-RO"/>
        </w:rPr>
        <w:t>ele</w:t>
      </w:r>
      <w:r w:rsidR="004C42DC" w:rsidRPr="00C21A96">
        <w:rPr>
          <w:rFonts w:asciiTheme="minorHAnsi" w:hAnsiTheme="minorHAnsi" w:cstheme="minorHAnsi"/>
          <w:sz w:val="22"/>
          <w:szCs w:val="22"/>
          <w:lang w:val="ro-RO"/>
        </w:rPr>
        <w:t xml:space="preserve"> </w:t>
      </w:r>
      <w:r w:rsidR="003267F3" w:rsidRPr="00C21A96">
        <w:rPr>
          <w:rFonts w:asciiTheme="minorHAnsi" w:hAnsiTheme="minorHAnsi" w:cstheme="minorHAnsi"/>
          <w:sz w:val="22"/>
          <w:szCs w:val="22"/>
          <w:lang w:val="ro-RO"/>
        </w:rPr>
        <w:t xml:space="preserve">cesionate </w:t>
      </w:r>
      <w:r w:rsidR="004C42DC" w:rsidRPr="00C21A96">
        <w:rPr>
          <w:rFonts w:asciiTheme="minorHAnsi" w:hAnsiTheme="minorHAnsi" w:cstheme="minorHAnsi"/>
          <w:sz w:val="22"/>
          <w:szCs w:val="22"/>
          <w:lang w:val="ro-RO"/>
        </w:rPr>
        <w:t xml:space="preserve">nu </w:t>
      </w:r>
      <w:r w:rsidR="003267F3" w:rsidRPr="00C21A96">
        <w:rPr>
          <w:rFonts w:asciiTheme="minorHAnsi" w:hAnsiTheme="minorHAnsi" w:cstheme="minorHAnsi"/>
          <w:sz w:val="22"/>
          <w:szCs w:val="22"/>
          <w:lang w:val="ro-RO"/>
        </w:rPr>
        <w:t>sunt</w:t>
      </w:r>
      <w:r w:rsidR="004C42DC" w:rsidRPr="00C21A96">
        <w:rPr>
          <w:rFonts w:asciiTheme="minorHAnsi" w:hAnsiTheme="minorHAnsi" w:cstheme="minorHAnsi"/>
          <w:sz w:val="22"/>
          <w:szCs w:val="22"/>
          <w:lang w:val="ro-RO"/>
        </w:rPr>
        <w:t xml:space="preserve"> cert</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si lichid</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ori nu </w:t>
      </w:r>
      <w:r w:rsidR="003267F3" w:rsidRPr="00C21A96">
        <w:rPr>
          <w:rFonts w:asciiTheme="minorHAnsi" w:hAnsiTheme="minorHAnsi" w:cstheme="minorHAnsi"/>
          <w:sz w:val="22"/>
          <w:szCs w:val="22"/>
          <w:lang w:val="ro-RO"/>
        </w:rPr>
        <w:t>sunt</w:t>
      </w:r>
      <w:r w:rsidR="004C42DC" w:rsidRPr="00C21A96">
        <w:rPr>
          <w:rFonts w:asciiTheme="minorHAnsi" w:hAnsiTheme="minorHAnsi" w:cstheme="minorHAnsi"/>
          <w:sz w:val="22"/>
          <w:szCs w:val="22"/>
          <w:lang w:val="ro-RO"/>
        </w:rPr>
        <w:t xml:space="preserve"> exigibil</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la dat</w:t>
      </w:r>
      <w:r w:rsidR="003267F3" w:rsidRPr="00C21A96">
        <w:rPr>
          <w:rFonts w:asciiTheme="minorHAnsi" w:hAnsiTheme="minorHAnsi" w:cstheme="minorHAnsi"/>
          <w:sz w:val="22"/>
          <w:szCs w:val="22"/>
          <w:lang w:val="ro-RO"/>
        </w:rPr>
        <w:t>ele</w:t>
      </w:r>
      <w:r w:rsidR="004C42DC" w:rsidRPr="00C21A96">
        <w:rPr>
          <w:rFonts w:asciiTheme="minorHAnsi" w:hAnsiTheme="minorHAnsi" w:cstheme="minorHAnsi"/>
          <w:sz w:val="22"/>
          <w:szCs w:val="22"/>
          <w:lang w:val="ro-RO"/>
        </w:rPr>
        <w:t xml:space="preserve"> declarat</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de Aderent; </w:t>
      </w:r>
    </w:p>
    <w:p w14:paraId="2814E09B" w14:textId="1A859312" w:rsidR="003267F3" w:rsidRPr="00C21A96" w:rsidRDefault="002C6E4C" w:rsidP="003267F3">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C</w:t>
      </w:r>
      <w:r w:rsidR="003267F3" w:rsidRPr="00C21A96">
        <w:rPr>
          <w:rFonts w:asciiTheme="minorHAnsi" w:hAnsiTheme="minorHAnsi" w:cstheme="minorHAnsi"/>
          <w:sz w:val="22"/>
          <w:szCs w:val="22"/>
          <w:lang w:val="ro-RO"/>
        </w:rPr>
        <w:t xml:space="preserve">esiunea </w:t>
      </w:r>
      <w:r w:rsidRPr="00C21A96">
        <w:rPr>
          <w:rFonts w:asciiTheme="minorHAnsi" w:hAnsiTheme="minorHAnsi" w:cstheme="minorHAnsi"/>
          <w:sz w:val="22"/>
          <w:szCs w:val="22"/>
          <w:lang w:val="ro-RO"/>
        </w:rPr>
        <w:t>creantelor</w:t>
      </w:r>
      <w:r w:rsidR="003267F3" w:rsidRPr="00C21A96">
        <w:rPr>
          <w:rFonts w:asciiTheme="minorHAnsi" w:hAnsiTheme="minorHAnsi" w:cstheme="minorHAnsi"/>
          <w:sz w:val="22"/>
          <w:szCs w:val="22"/>
          <w:lang w:val="ro-RO"/>
        </w:rPr>
        <w:t xml:space="preserve"> devine inoperanta sau </w:t>
      </w:r>
      <w:r w:rsidR="00526217" w:rsidRPr="00C21A96">
        <w:rPr>
          <w:rFonts w:asciiTheme="minorHAnsi" w:hAnsiTheme="minorHAnsi" w:cstheme="minorHAnsi"/>
          <w:sz w:val="22"/>
          <w:szCs w:val="22"/>
          <w:lang w:val="ro-RO"/>
        </w:rPr>
        <w:t>in</w:t>
      </w:r>
      <w:r w:rsidR="003267F3" w:rsidRPr="00C21A96">
        <w:rPr>
          <w:rFonts w:asciiTheme="minorHAnsi" w:hAnsiTheme="minorHAnsi" w:cstheme="minorHAnsi"/>
          <w:sz w:val="22"/>
          <w:szCs w:val="22"/>
          <w:lang w:val="ro-RO"/>
        </w:rPr>
        <w:t>opozabila, de fapt sau de drept</w:t>
      </w:r>
      <w:r w:rsidRPr="00C21A96">
        <w:rPr>
          <w:rFonts w:asciiTheme="minorHAnsi" w:hAnsiTheme="minorHAnsi" w:cstheme="minorHAnsi"/>
          <w:sz w:val="22"/>
          <w:szCs w:val="22"/>
          <w:lang w:val="ro-RO"/>
        </w:rPr>
        <w:t>, integral</w:t>
      </w:r>
      <w:r w:rsidR="00526217" w:rsidRPr="00C21A96">
        <w:rPr>
          <w:rFonts w:asciiTheme="minorHAnsi" w:hAnsiTheme="minorHAnsi" w:cstheme="minorHAnsi"/>
          <w:sz w:val="22"/>
          <w:szCs w:val="22"/>
          <w:lang w:val="ro-RO"/>
        </w:rPr>
        <w:t xml:space="preserve"> sau in parte</w:t>
      </w:r>
      <w:r w:rsidR="003267F3" w:rsidRPr="00C21A96">
        <w:rPr>
          <w:rFonts w:asciiTheme="minorHAnsi" w:hAnsiTheme="minorHAnsi" w:cstheme="minorHAnsi"/>
          <w:sz w:val="22"/>
          <w:szCs w:val="22"/>
          <w:lang w:val="ro-RO"/>
        </w:rPr>
        <w:t xml:space="preserve">; </w:t>
      </w:r>
    </w:p>
    <w:p w14:paraId="16CAABCC" w14:textId="45518037" w:rsidR="00520879" w:rsidRPr="00C21A96" w:rsidRDefault="003267F3"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a incasat </w:t>
      </w:r>
      <w:r w:rsidR="002C6E4C" w:rsidRPr="00C21A96">
        <w:rPr>
          <w:rFonts w:asciiTheme="minorHAnsi" w:hAnsiTheme="minorHAnsi" w:cstheme="minorHAnsi"/>
          <w:sz w:val="22"/>
          <w:szCs w:val="22"/>
          <w:lang w:val="ro-RO"/>
        </w:rPr>
        <w:t xml:space="preserve">de la Debitorul cedat </w:t>
      </w:r>
      <w:r w:rsidRPr="00C21A96">
        <w:rPr>
          <w:rFonts w:asciiTheme="minorHAnsi" w:hAnsiTheme="minorHAnsi" w:cstheme="minorHAnsi"/>
          <w:sz w:val="22"/>
          <w:szCs w:val="22"/>
          <w:lang w:val="ro-RO"/>
        </w:rPr>
        <w:t>sume in contul Creantelor cesionate</w:t>
      </w:r>
      <w:r w:rsidR="00526217" w:rsidRPr="00C21A96">
        <w:rPr>
          <w:rFonts w:asciiTheme="minorHAnsi" w:hAnsiTheme="minorHAnsi" w:cstheme="minorHAnsi"/>
          <w:sz w:val="22"/>
          <w:szCs w:val="22"/>
          <w:lang w:val="ro-RO"/>
        </w:rPr>
        <w:t xml:space="preserve"> si nu le-a transferat Factorului in termen de 1 zi de la incasare</w:t>
      </w:r>
      <w:r w:rsidR="00520879" w:rsidRPr="00C21A96">
        <w:rPr>
          <w:rFonts w:asciiTheme="minorHAnsi" w:hAnsiTheme="minorHAnsi" w:cstheme="minorHAnsi"/>
          <w:sz w:val="22"/>
          <w:szCs w:val="22"/>
          <w:lang w:val="ro-RO"/>
        </w:rPr>
        <w:t xml:space="preserve">; </w:t>
      </w:r>
    </w:p>
    <w:p w14:paraId="61ACE8C5" w14:textId="306B0B67"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intre Aderent si Debitorul Cedat exista Litigii, chiar daca acestea nu au legatura cu  Creantele </w:t>
      </w:r>
      <w:r w:rsidR="00033894" w:rsidRPr="00C21A96">
        <w:rPr>
          <w:rFonts w:asciiTheme="minorHAnsi" w:hAnsiTheme="minorHAnsi" w:cstheme="minorHAnsi"/>
          <w:sz w:val="22"/>
          <w:szCs w:val="22"/>
          <w:lang w:val="ro-RO"/>
        </w:rPr>
        <w:t xml:space="preserve">cedate </w:t>
      </w:r>
      <w:r w:rsidRPr="00C21A96">
        <w:rPr>
          <w:rFonts w:asciiTheme="minorHAnsi" w:hAnsiTheme="minorHAnsi" w:cstheme="minorHAnsi"/>
          <w:sz w:val="22"/>
          <w:szCs w:val="22"/>
          <w:lang w:val="ro-RO"/>
        </w:rPr>
        <w:t xml:space="preserve">ce fac obiectul Contractului; </w:t>
      </w:r>
    </w:p>
    <w:p w14:paraId="43002997" w14:textId="100A8AB1"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neplata Creantei cesionate ar fi cauzata de forta majora</w:t>
      </w:r>
      <w:r w:rsidR="00033894"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modificari legislative </w:t>
      </w:r>
      <w:r w:rsidR="00033894" w:rsidRPr="00C21A96">
        <w:rPr>
          <w:rFonts w:asciiTheme="minorHAnsi" w:hAnsiTheme="minorHAnsi" w:cstheme="minorHAnsi"/>
          <w:sz w:val="22"/>
          <w:szCs w:val="22"/>
          <w:lang w:val="ro-RO"/>
        </w:rPr>
        <w:t xml:space="preserve">sau interdictii </w:t>
      </w:r>
      <w:r w:rsidRPr="00C21A96">
        <w:rPr>
          <w:rFonts w:asciiTheme="minorHAnsi" w:hAnsiTheme="minorHAnsi" w:cstheme="minorHAnsi"/>
          <w:sz w:val="22"/>
          <w:szCs w:val="22"/>
          <w:lang w:val="ro-RO"/>
        </w:rPr>
        <w:t xml:space="preserve">care  fac imposibila incasarea Creantei la scadenta; </w:t>
      </w:r>
    </w:p>
    <w:p w14:paraId="4842DACA" w14:textId="2B22ED4E"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a furnizat Factorului informatii incorecte sau incomplete cu privire la </w:t>
      </w:r>
      <w:r w:rsidR="00033894" w:rsidRPr="00C21A96">
        <w:rPr>
          <w:rFonts w:asciiTheme="minorHAnsi" w:hAnsiTheme="minorHAnsi" w:cstheme="minorHAnsi"/>
          <w:sz w:val="22"/>
          <w:szCs w:val="22"/>
          <w:lang w:val="ro-RO"/>
        </w:rPr>
        <w:t>operatiunile de factoring sau in legatura cu Creantele cesionate</w:t>
      </w:r>
      <w:r w:rsidRPr="00C21A96">
        <w:rPr>
          <w:rFonts w:asciiTheme="minorHAnsi" w:hAnsiTheme="minorHAnsi" w:cstheme="minorHAnsi"/>
          <w:sz w:val="22"/>
          <w:szCs w:val="22"/>
          <w:lang w:val="ro-RO"/>
        </w:rPr>
        <w:t xml:space="preserve">, care au facut imposibila incasarea Creantei ori au generat Factorului </w:t>
      </w:r>
      <w:r w:rsidR="00033894" w:rsidRPr="00C21A96">
        <w:rPr>
          <w:rFonts w:asciiTheme="minorHAnsi" w:hAnsiTheme="minorHAnsi" w:cstheme="minorHAnsi"/>
          <w:sz w:val="22"/>
          <w:szCs w:val="22"/>
          <w:lang w:val="ro-RO"/>
        </w:rPr>
        <w:t xml:space="preserve">riscuri si </w:t>
      </w:r>
      <w:r w:rsidRPr="00C21A96">
        <w:rPr>
          <w:rFonts w:asciiTheme="minorHAnsi" w:hAnsiTheme="minorHAnsi" w:cstheme="minorHAnsi"/>
          <w:sz w:val="22"/>
          <w:szCs w:val="22"/>
          <w:lang w:val="ro-RO"/>
        </w:rPr>
        <w:t xml:space="preserve">pierderi care, in conditiile unei informari corecte si complete, nu s-ar fi produs; </w:t>
      </w:r>
    </w:p>
    <w:p w14:paraId="47D04F59" w14:textId="68078947"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Debitorul Cedat </w:t>
      </w:r>
      <w:r w:rsidR="00BE1B6B" w:rsidRPr="00C21A96">
        <w:rPr>
          <w:rFonts w:asciiTheme="minorHAnsi" w:hAnsiTheme="minorHAnsi" w:cstheme="minorHAnsi"/>
          <w:sz w:val="22"/>
          <w:szCs w:val="22"/>
          <w:lang w:val="ro-RO"/>
        </w:rPr>
        <w:t xml:space="preserve">ajunge </w:t>
      </w:r>
      <w:r w:rsidRPr="00C21A96">
        <w:rPr>
          <w:rFonts w:asciiTheme="minorHAnsi" w:hAnsiTheme="minorHAnsi" w:cstheme="minorHAnsi"/>
          <w:sz w:val="22"/>
          <w:szCs w:val="22"/>
          <w:lang w:val="ro-RO"/>
        </w:rPr>
        <w:t xml:space="preserve">in imposibilitate </w:t>
      </w:r>
      <w:r w:rsidR="00470F39" w:rsidRPr="00C21A96">
        <w:rPr>
          <w:rFonts w:asciiTheme="minorHAnsi" w:hAnsiTheme="minorHAnsi" w:cstheme="minorHAnsi"/>
          <w:sz w:val="22"/>
          <w:szCs w:val="22"/>
          <w:lang w:val="ro-RO"/>
        </w:rPr>
        <w:t xml:space="preserve">sau incapacitate </w:t>
      </w:r>
      <w:r w:rsidRPr="00C21A96">
        <w:rPr>
          <w:rFonts w:asciiTheme="minorHAnsi" w:hAnsiTheme="minorHAnsi" w:cstheme="minorHAnsi"/>
          <w:sz w:val="22"/>
          <w:szCs w:val="22"/>
          <w:lang w:val="ro-RO"/>
        </w:rPr>
        <w:t xml:space="preserve">de plata, </w:t>
      </w:r>
      <w:r w:rsidR="00470F39" w:rsidRPr="00C21A96">
        <w:rPr>
          <w:rFonts w:asciiTheme="minorHAnsi" w:hAnsiTheme="minorHAnsi" w:cstheme="minorHAnsi"/>
          <w:sz w:val="22"/>
          <w:szCs w:val="22"/>
          <w:lang w:val="ro-RO"/>
        </w:rPr>
        <w:t xml:space="preserve">sau se demareaza procedura concordatului si mandatului ad-hoc, </w:t>
      </w:r>
      <w:r w:rsidRPr="00C21A96">
        <w:rPr>
          <w:rFonts w:asciiTheme="minorHAnsi" w:hAnsiTheme="minorHAnsi" w:cstheme="minorHAnsi"/>
          <w:sz w:val="22"/>
          <w:szCs w:val="22"/>
          <w:lang w:val="ro-RO"/>
        </w:rPr>
        <w:t>insolvent</w:t>
      </w:r>
      <w:r w:rsidR="00470F39" w:rsidRPr="00C21A96">
        <w:rPr>
          <w:rFonts w:asciiTheme="minorHAnsi" w:hAnsiTheme="minorHAnsi" w:cstheme="minorHAnsi"/>
          <w:sz w:val="22"/>
          <w:szCs w:val="22"/>
          <w:lang w:val="ro-RO"/>
        </w:rPr>
        <w:t>ei</w:t>
      </w:r>
      <w:r w:rsidRPr="00C21A96">
        <w:rPr>
          <w:rFonts w:asciiTheme="minorHAnsi" w:hAnsiTheme="minorHAnsi" w:cstheme="minorHAnsi"/>
          <w:sz w:val="22"/>
          <w:szCs w:val="22"/>
          <w:lang w:val="ro-RO"/>
        </w:rPr>
        <w:t>, lichidar</w:t>
      </w:r>
      <w:r w:rsidR="00470F39" w:rsidRPr="00C21A96">
        <w:rPr>
          <w:rFonts w:asciiTheme="minorHAnsi" w:hAnsiTheme="minorHAnsi" w:cstheme="minorHAnsi"/>
          <w:sz w:val="22"/>
          <w:szCs w:val="22"/>
          <w:lang w:val="ro-RO"/>
        </w:rPr>
        <w:t>ii</w:t>
      </w:r>
      <w:r w:rsidRPr="00C21A96">
        <w:rPr>
          <w:rFonts w:asciiTheme="minorHAnsi" w:hAnsiTheme="minorHAnsi" w:cstheme="minorHAnsi"/>
          <w:sz w:val="22"/>
          <w:szCs w:val="22"/>
          <w:lang w:val="ro-RO"/>
        </w:rPr>
        <w:t xml:space="preserve"> judiciara </w:t>
      </w:r>
      <w:r w:rsidR="00470F39" w:rsidRPr="00C21A96">
        <w:rPr>
          <w:rFonts w:asciiTheme="minorHAnsi" w:hAnsiTheme="minorHAnsi" w:cstheme="minorHAnsi"/>
          <w:sz w:val="22"/>
          <w:szCs w:val="22"/>
          <w:lang w:val="ro-RO"/>
        </w:rPr>
        <w:t>ori</w:t>
      </w:r>
      <w:r w:rsidRPr="00C21A96">
        <w:rPr>
          <w:rFonts w:asciiTheme="minorHAnsi" w:hAnsiTheme="minorHAnsi" w:cstheme="minorHAnsi"/>
          <w:sz w:val="22"/>
          <w:szCs w:val="22"/>
          <w:lang w:val="ro-RO"/>
        </w:rPr>
        <w:t xml:space="preserve"> alte </w:t>
      </w:r>
      <w:r w:rsidR="00470F39" w:rsidRPr="00C21A96">
        <w:rPr>
          <w:rFonts w:asciiTheme="minorHAnsi" w:hAnsiTheme="minorHAnsi" w:cstheme="minorHAnsi"/>
          <w:sz w:val="22"/>
          <w:szCs w:val="22"/>
          <w:lang w:val="ro-RO"/>
        </w:rPr>
        <w:t>situatii similare</w:t>
      </w:r>
      <w:r w:rsidR="00033894" w:rsidRPr="00C21A96">
        <w:rPr>
          <w:rFonts w:asciiTheme="minorHAnsi" w:hAnsiTheme="minorHAnsi" w:cstheme="minorHAnsi"/>
          <w:sz w:val="22"/>
          <w:szCs w:val="22"/>
          <w:lang w:val="ro-RO"/>
        </w:rPr>
        <w:t>;</w:t>
      </w:r>
    </w:p>
    <w:p w14:paraId="1D80EC9D" w14:textId="44B50060"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livrarea de marfuri sau prestarea de servicii a fost facuta unui </w:t>
      </w:r>
      <w:r w:rsidR="00470F39" w:rsidRPr="00C21A96">
        <w:rPr>
          <w:rFonts w:asciiTheme="minorHAnsi" w:hAnsiTheme="minorHAnsi" w:cstheme="minorHAnsi"/>
          <w:sz w:val="22"/>
          <w:szCs w:val="22"/>
          <w:lang w:val="ro-RO"/>
        </w:rPr>
        <w:t>D</w:t>
      </w:r>
      <w:r w:rsidRPr="00C21A96">
        <w:rPr>
          <w:rFonts w:asciiTheme="minorHAnsi" w:hAnsiTheme="minorHAnsi" w:cstheme="minorHAnsi"/>
          <w:sz w:val="22"/>
          <w:szCs w:val="22"/>
          <w:lang w:val="ro-RO"/>
        </w:rPr>
        <w:t xml:space="preserve">ebitor </w:t>
      </w:r>
      <w:r w:rsidR="00470F39" w:rsidRPr="00C21A96">
        <w:rPr>
          <w:rFonts w:asciiTheme="minorHAnsi" w:hAnsiTheme="minorHAnsi" w:cstheme="minorHAnsi"/>
          <w:sz w:val="22"/>
          <w:szCs w:val="22"/>
          <w:lang w:val="ro-RO"/>
        </w:rPr>
        <w:t xml:space="preserve">cedat </w:t>
      </w:r>
      <w:r w:rsidR="00033894" w:rsidRPr="00C21A96">
        <w:rPr>
          <w:rFonts w:asciiTheme="minorHAnsi" w:hAnsiTheme="minorHAnsi" w:cstheme="minorHAnsi"/>
          <w:sz w:val="22"/>
          <w:szCs w:val="22"/>
          <w:lang w:val="ro-RO"/>
        </w:rPr>
        <w:t>in scopul sustinerii unor</w:t>
      </w:r>
      <w:r w:rsidRPr="00C21A96">
        <w:rPr>
          <w:rFonts w:asciiTheme="minorHAnsi" w:hAnsiTheme="minorHAnsi" w:cstheme="minorHAnsi"/>
          <w:sz w:val="22"/>
          <w:szCs w:val="22"/>
          <w:lang w:val="ro-RO"/>
        </w:rPr>
        <w:t xml:space="preserve"> dificultati financiare </w:t>
      </w:r>
      <w:r w:rsidR="00033894" w:rsidRPr="00C21A96">
        <w:rPr>
          <w:rFonts w:asciiTheme="minorHAnsi" w:hAnsiTheme="minorHAnsi" w:cstheme="minorHAnsi"/>
          <w:sz w:val="22"/>
          <w:szCs w:val="22"/>
          <w:lang w:val="ro-RO"/>
        </w:rPr>
        <w:t xml:space="preserve">cunoscute </w:t>
      </w:r>
      <w:r w:rsidR="00470F39" w:rsidRPr="00C21A96">
        <w:rPr>
          <w:rFonts w:asciiTheme="minorHAnsi" w:hAnsiTheme="minorHAnsi" w:cstheme="minorHAnsi"/>
          <w:sz w:val="22"/>
          <w:szCs w:val="22"/>
          <w:lang w:val="ro-RO"/>
        </w:rPr>
        <w:t>ori de notorietate, in care se afla</w:t>
      </w:r>
      <w:r w:rsidRPr="00C21A96">
        <w:rPr>
          <w:rFonts w:asciiTheme="minorHAnsi" w:hAnsiTheme="minorHAnsi" w:cstheme="minorHAnsi"/>
          <w:sz w:val="22"/>
          <w:szCs w:val="22"/>
          <w:lang w:val="ro-RO"/>
        </w:rPr>
        <w:t xml:space="preserve">; </w:t>
      </w:r>
    </w:p>
    <w:p w14:paraId="7602105C" w14:textId="2FBCBB19"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Debitorul Cedat cere restituirea avansului </w:t>
      </w:r>
      <w:r w:rsidR="00033894" w:rsidRPr="00C21A96">
        <w:rPr>
          <w:rFonts w:asciiTheme="minorHAnsi" w:hAnsiTheme="minorHAnsi" w:cstheme="minorHAnsi"/>
          <w:sz w:val="22"/>
          <w:szCs w:val="22"/>
          <w:lang w:val="ro-RO"/>
        </w:rPr>
        <w:t>pentru serviciile Aderentului,</w:t>
      </w:r>
      <w:r w:rsidRPr="00C21A96">
        <w:rPr>
          <w:rFonts w:asciiTheme="minorHAnsi" w:hAnsiTheme="minorHAnsi" w:cstheme="minorHAnsi"/>
          <w:sz w:val="22"/>
          <w:szCs w:val="22"/>
          <w:lang w:val="ro-RO"/>
        </w:rPr>
        <w:t xml:space="preserve"> </w:t>
      </w:r>
      <w:r w:rsidR="00033894" w:rsidRPr="00C21A96">
        <w:rPr>
          <w:rFonts w:asciiTheme="minorHAnsi" w:hAnsiTheme="minorHAnsi" w:cstheme="minorHAnsi"/>
          <w:sz w:val="22"/>
          <w:szCs w:val="22"/>
          <w:lang w:val="ro-RO"/>
        </w:rPr>
        <w:t>pentru motive contractuale sau legale</w:t>
      </w:r>
      <w:r w:rsidRPr="00C21A96">
        <w:rPr>
          <w:rFonts w:asciiTheme="minorHAnsi" w:hAnsiTheme="minorHAnsi" w:cstheme="minorHAnsi"/>
          <w:sz w:val="22"/>
          <w:szCs w:val="22"/>
          <w:lang w:val="ro-RO"/>
        </w:rPr>
        <w:t xml:space="preserve">; </w:t>
      </w:r>
    </w:p>
    <w:p w14:paraId="07FF8516" w14:textId="77777777"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oricare dintre situatiile prevazute in Contract; </w:t>
      </w:r>
    </w:p>
    <w:p w14:paraId="70A159FB" w14:textId="00CE766D"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w:t>
      </w:r>
      <w:r w:rsidR="00470F39" w:rsidRPr="00C21A96">
        <w:rPr>
          <w:rFonts w:asciiTheme="minorHAnsi" w:hAnsiTheme="minorHAnsi" w:cstheme="minorHAnsi"/>
          <w:sz w:val="22"/>
          <w:szCs w:val="22"/>
          <w:lang w:val="ro-RO"/>
        </w:rPr>
        <w:t>furnizeaza</w:t>
      </w:r>
      <w:r w:rsidRPr="00C21A96">
        <w:rPr>
          <w:rFonts w:asciiTheme="minorHAnsi" w:hAnsiTheme="minorHAnsi" w:cstheme="minorHAnsi"/>
          <w:sz w:val="22"/>
          <w:szCs w:val="22"/>
          <w:lang w:val="ro-RO"/>
        </w:rPr>
        <w:t xml:space="preserve"> Factorul</w:t>
      </w:r>
      <w:r w:rsidR="00470F39" w:rsidRPr="00C21A96">
        <w:rPr>
          <w:rFonts w:asciiTheme="minorHAnsi" w:hAnsiTheme="minorHAnsi" w:cstheme="minorHAnsi"/>
          <w:sz w:val="22"/>
          <w:szCs w:val="22"/>
          <w:lang w:val="ro-RO"/>
        </w:rPr>
        <w:t xml:space="preserve">ui sprijinul si </w:t>
      </w:r>
      <w:r w:rsidRPr="00C21A96">
        <w:rPr>
          <w:rFonts w:asciiTheme="minorHAnsi" w:hAnsiTheme="minorHAnsi" w:cstheme="minorHAnsi"/>
          <w:sz w:val="22"/>
          <w:szCs w:val="22"/>
          <w:lang w:val="ro-RO"/>
        </w:rPr>
        <w:t xml:space="preserve">asistenta necesara </w:t>
      </w:r>
      <w:r w:rsidR="00470F39" w:rsidRPr="00C21A96">
        <w:rPr>
          <w:rFonts w:asciiTheme="minorHAnsi" w:hAnsiTheme="minorHAnsi" w:cstheme="minorHAnsi"/>
          <w:sz w:val="22"/>
          <w:szCs w:val="22"/>
          <w:lang w:val="ro-RO"/>
        </w:rPr>
        <w:t>ori</w:t>
      </w:r>
      <w:r w:rsidRPr="00C21A96">
        <w:rPr>
          <w:rFonts w:asciiTheme="minorHAnsi" w:hAnsiTheme="minorHAnsi" w:cstheme="minorHAnsi"/>
          <w:sz w:val="22"/>
          <w:szCs w:val="22"/>
          <w:lang w:val="ro-RO"/>
        </w:rPr>
        <w:t xml:space="preserve"> nu</w:t>
      </w:r>
      <w:r w:rsidR="00470F39" w:rsidRPr="00C21A96">
        <w:rPr>
          <w:rFonts w:asciiTheme="minorHAnsi" w:hAnsiTheme="minorHAnsi" w:cstheme="minorHAnsi"/>
          <w:sz w:val="22"/>
          <w:szCs w:val="22"/>
          <w:lang w:val="ro-RO"/>
        </w:rPr>
        <w:t xml:space="preserve"> i</w:t>
      </w:r>
      <w:r w:rsidRPr="00C21A96">
        <w:rPr>
          <w:rFonts w:asciiTheme="minorHAnsi" w:hAnsiTheme="minorHAnsi" w:cstheme="minorHAnsi"/>
          <w:sz w:val="22"/>
          <w:szCs w:val="22"/>
          <w:lang w:val="ro-RO"/>
        </w:rPr>
        <w:t>i transmite</w:t>
      </w:r>
      <w:r w:rsidR="004A6BF5"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toate elementele </w:t>
      </w:r>
      <w:r w:rsidR="004A6BF5" w:rsidRPr="00C21A96">
        <w:rPr>
          <w:rFonts w:asciiTheme="minorHAnsi" w:hAnsiTheme="minorHAnsi" w:cstheme="minorHAnsi"/>
          <w:sz w:val="22"/>
          <w:szCs w:val="22"/>
          <w:lang w:val="ro-RO"/>
        </w:rPr>
        <w:t>si informatiile necesare in vederea recuperarii Creantelor cesionate</w:t>
      </w:r>
      <w:r w:rsidR="00470F39" w:rsidRPr="00C21A96">
        <w:rPr>
          <w:rFonts w:asciiTheme="minorHAnsi" w:hAnsiTheme="minorHAnsi" w:cstheme="minorHAnsi"/>
          <w:sz w:val="22"/>
          <w:szCs w:val="22"/>
          <w:lang w:val="ro-RO"/>
        </w:rPr>
        <w:t>;</w:t>
      </w:r>
    </w:p>
    <w:p w14:paraId="7905ECD7" w14:textId="0BA1E175"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la expirarea termenului de </w:t>
      </w:r>
      <w:r w:rsidR="0080331D" w:rsidRPr="00C21A96">
        <w:rPr>
          <w:rFonts w:asciiTheme="minorHAnsi" w:hAnsiTheme="minorHAnsi" w:cstheme="minorHAnsi"/>
          <w:sz w:val="22"/>
          <w:szCs w:val="22"/>
          <w:lang w:val="ro-RO"/>
        </w:rPr>
        <w:t xml:space="preserve">incasare a </w:t>
      </w:r>
      <w:r w:rsidR="00470F39" w:rsidRPr="00C21A96">
        <w:rPr>
          <w:rFonts w:asciiTheme="minorHAnsi" w:hAnsiTheme="minorHAnsi" w:cstheme="minorHAnsi"/>
          <w:sz w:val="22"/>
          <w:szCs w:val="22"/>
          <w:lang w:val="ro-RO"/>
        </w:rPr>
        <w:t xml:space="preserve">oricarei </w:t>
      </w:r>
      <w:r w:rsidR="0080331D" w:rsidRPr="00C21A96">
        <w:rPr>
          <w:rFonts w:asciiTheme="minorHAnsi" w:hAnsiTheme="minorHAnsi" w:cstheme="minorHAnsi"/>
          <w:sz w:val="22"/>
          <w:szCs w:val="22"/>
          <w:lang w:val="ro-RO"/>
        </w:rPr>
        <w:t>Creante cesionate</w:t>
      </w:r>
      <w:r w:rsidR="00470F39" w:rsidRPr="00C21A96">
        <w:rPr>
          <w:rFonts w:asciiTheme="minorHAnsi" w:hAnsiTheme="minorHAnsi" w:cstheme="minorHAnsi"/>
          <w:sz w:val="22"/>
          <w:szCs w:val="22"/>
          <w:lang w:val="ro-RO"/>
        </w:rPr>
        <w:t>, in baza prezentului contract ori a altui contract de finantare</w:t>
      </w:r>
      <w:r w:rsidR="0080331D" w:rsidRPr="00C21A96">
        <w:rPr>
          <w:rFonts w:asciiTheme="minorHAnsi" w:hAnsiTheme="minorHAnsi" w:cstheme="minorHAnsi"/>
          <w:sz w:val="22"/>
          <w:szCs w:val="22"/>
          <w:lang w:val="ro-RO"/>
        </w:rPr>
        <w:t>;</w:t>
      </w:r>
    </w:p>
    <w:p w14:paraId="5C52FF46" w14:textId="497FAB69" w:rsidR="00470F39" w:rsidRPr="00C21A96" w:rsidRDefault="00FA2FB6"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la momentul declarararii exigibilitatii anticipate sau pentru neplata unor obligatii financiare fata Factor, decurgand din alte raporturi juridice cu Factorul.</w:t>
      </w:r>
    </w:p>
    <w:p w14:paraId="426AA563" w14:textId="10579857" w:rsidR="006A00BA" w:rsidRPr="00C21A96" w:rsidRDefault="006A00BA" w:rsidP="006A00BA">
      <w:pPr>
        <w:pStyle w:val="Corptext"/>
        <w:widowControl w:val="0"/>
        <w:suppressAutoHyphens/>
        <w:spacing w:before="60" w:after="0"/>
        <w:ind w:left="360"/>
        <w:jc w:val="both"/>
        <w:rPr>
          <w:rFonts w:asciiTheme="minorHAnsi" w:hAnsiTheme="minorHAnsi" w:cstheme="minorHAnsi"/>
          <w:sz w:val="22"/>
          <w:szCs w:val="22"/>
          <w:lang w:val="ro-RO"/>
        </w:rPr>
      </w:pPr>
    </w:p>
    <w:p w14:paraId="0B7BFF20" w14:textId="31B5210A" w:rsidR="006A00BA" w:rsidRPr="00C21A96" w:rsidRDefault="006A00BA"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Pentru Facturile în legătură cu care Factorul și-a exercitat deptul de regres împotriva Aderentului, Aderentul va rambursa Factorului toate sumele de bani pe care acesta le-a plătit Aderentului în legătură cu respectiva Factură, împreună cu orice comisioane </w:t>
      </w:r>
      <w:r w:rsidR="00FA2FB6" w:rsidRPr="00C21A96">
        <w:rPr>
          <w:rFonts w:asciiTheme="minorHAnsi" w:hAnsiTheme="minorHAnsi" w:cstheme="minorHAnsi"/>
          <w:sz w:val="22"/>
          <w:szCs w:val="22"/>
          <w:lang w:val="ro-RO"/>
        </w:rPr>
        <w:t>si cheltuieli ale Factorului</w:t>
      </w:r>
      <w:r w:rsidRPr="00C21A96">
        <w:rPr>
          <w:rFonts w:asciiTheme="minorHAnsi" w:hAnsiTheme="minorHAnsi" w:cstheme="minorHAnsi"/>
          <w:sz w:val="22"/>
          <w:szCs w:val="22"/>
          <w:lang w:val="ro-RO"/>
        </w:rPr>
        <w:t xml:space="preserve">, sau orice alte sume plătibile de către Aderent Factorului, fără ca Aderentul să poată invoca orice reținere la sursă, compensație sau altă excepție, acceptat fiind faptul ca Factorul poate declara scadenta anticipata si </w:t>
      </w:r>
      <w:r w:rsidR="00D01065" w:rsidRPr="00C21A96">
        <w:rPr>
          <w:rFonts w:asciiTheme="minorHAnsi" w:hAnsiTheme="minorHAnsi" w:cstheme="minorHAnsi"/>
          <w:sz w:val="22"/>
          <w:szCs w:val="22"/>
          <w:lang w:val="ro-RO"/>
        </w:rPr>
        <w:t>exercita dreptul de regres</w:t>
      </w:r>
      <w:r w:rsidR="00FA2FB6" w:rsidRPr="00C21A96">
        <w:rPr>
          <w:rFonts w:asciiTheme="minorHAnsi" w:hAnsiTheme="minorHAnsi" w:cstheme="minorHAnsi"/>
          <w:sz w:val="22"/>
          <w:szCs w:val="22"/>
          <w:lang w:val="ro-RO"/>
        </w:rPr>
        <w:t xml:space="preserve"> imediat chiar</w:t>
      </w:r>
      <w:r w:rsidR="00D01065" w:rsidRPr="00C21A96">
        <w:rPr>
          <w:rFonts w:asciiTheme="minorHAnsi" w:hAnsiTheme="minorHAnsi" w:cstheme="minorHAnsi"/>
          <w:sz w:val="22"/>
          <w:szCs w:val="22"/>
          <w:lang w:val="ro-RO"/>
        </w:rPr>
        <w:t xml:space="preserve"> si impotriva altor facturi si/sau contracte chiar daca acestea provin de la alti Debitori cedati, chiar daca nu au intervenit incalcari conform prezentului contract sau clauzelor mentionate la art. </w:t>
      </w:r>
      <w:r w:rsidR="00FA2FB6" w:rsidRPr="00C21A96">
        <w:rPr>
          <w:rFonts w:asciiTheme="minorHAnsi" w:hAnsiTheme="minorHAnsi" w:cstheme="minorHAnsi"/>
          <w:sz w:val="22"/>
          <w:szCs w:val="22"/>
          <w:lang w:val="ro-RO"/>
        </w:rPr>
        <w:t>6.3.</w:t>
      </w:r>
      <w:r w:rsidR="00D01065" w:rsidRPr="00C21A96">
        <w:rPr>
          <w:rFonts w:asciiTheme="minorHAnsi" w:hAnsiTheme="minorHAnsi" w:cstheme="minorHAnsi"/>
          <w:sz w:val="22"/>
          <w:szCs w:val="22"/>
          <w:lang w:val="ro-RO"/>
        </w:rPr>
        <w:t xml:space="preserve"> anterior.</w:t>
      </w:r>
    </w:p>
    <w:p w14:paraId="25F837A5" w14:textId="77777777" w:rsidR="00520879" w:rsidRPr="00C21A96" w:rsidRDefault="00520879" w:rsidP="00520879">
      <w:pPr>
        <w:tabs>
          <w:tab w:val="left" w:pos="720"/>
        </w:tabs>
        <w:jc w:val="both"/>
        <w:rPr>
          <w:rFonts w:asciiTheme="minorHAnsi" w:hAnsiTheme="minorHAnsi" w:cstheme="minorHAnsi"/>
          <w:b/>
          <w:sz w:val="22"/>
          <w:szCs w:val="22"/>
          <w:lang w:val="ro-RO"/>
        </w:rPr>
      </w:pPr>
    </w:p>
    <w:p w14:paraId="2470EE11" w14:textId="4A03135B" w:rsidR="00520879" w:rsidRPr="00C21A96" w:rsidRDefault="00520879" w:rsidP="004C06A9">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Garantii. Executarea garantiilor</w:t>
      </w:r>
    </w:p>
    <w:p w14:paraId="1B69C949" w14:textId="77777777" w:rsidR="00520879" w:rsidRPr="00C21A96" w:rsidRDefault="00520879" w:rsidP="00520879">
      <w:pPr>
        <w:jc w:val="both"/>
        <w:rPr>
          <w:rFonts w:asciiTheme="minorHAnsi" w:hAnsiTheme="minorHAnsi" w:cstheme="minorHAnsi"/>
          <w:b/>
          <w:sz w:val="22"/>
          <w:szCs w:val="22"/>
          <w:lang w:val="ro-RO"/>
        </w:rPr>
      </w:pPr>
    </w:p>
    <w:p w14:paraId="445BB775" w14:textId="502FC4EC" w:rsidR="00520879" w:rsidRPr="00C21A96" w:rsidRDefault="00520879" w:rsidP="004C06A9">
      <w:pPr>
        <w:pStyle w:val="Listparagraf"/>
        <w:widowControl w:val="0"/>
        <w:numPr>
          <w:ilvl w:val="1"/>
          <w:numId w:val="3"/>
        </w:numPr>
        <w:tabs>
          <w:tab w:val="left" w:pos="0"/>
        </w:tabs>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In conformitate cu dispozitiile art. </w:t>
      </w:r>
      <w:r w:rsidRPr="00C21A96">
        <w:rPr>
          <w:rStyle w:val="Accentuat"/>
          <w:rFonts w:asciiTheme="minorHAnsi" w:hAnsiTheme="minorHAnsi" w:cstheme="minorHAnsi"/>
          <w:b w:val="0"/>
          <w:color w:val="auto"/>
          <w:sz w:val="22"/>
          <w:szCs w:val="22"/>
          <w:lang w:val="ro-RO"/>
        </w:rPr>
        <w:t>1594</w:t>
      </w:r>
      <w:r w:rsidRPr="00C21A96">
        <w:rPr>
          <w:rStyle w:val="Accentuat"/>
          <w:rFonts w:asciiTheme="minorHAnsi" w:hAnsiTheme="minorHAnsi" w:cstheme="minorHAnsi"/>
          <w:i/>
          <w:color w:val="auto"/>
          <w:sz w:val="22"/>
          <w:szCs w:val="22"/>
          <w:lang w:val="ro-RO"/>
        </w:rPr>
        <w:t xml:space="preserve"> </w:t>
      </w:r>
      <w:r w:rsidRPr="00C21A96">
        <w:rPr>
          <w:rFonts w:asciiTheme="minorHAnsi" w:hAnsiTheme="minorHAnsi" w:cstheme="minorHAnsi"/>
          <w:color w:val="auto"/>
          <w:sz w:val="22"/>
          <w:szCs w:val="22"/>
          <w:lang w:val="ro-RO"/>
        </w:rPr>
        <w:t xml:space="preserve">din Codul civil, prin simplul fapt al platii de catre Factor a facturilor prezentate spre finantare, Aderentul subroga Factorul in toate drepturile, actiunile, privilegiile si va beneficia de ipoteci sau de orice  alte garantii reale si / sau personale detinute sau constituite in favoarea Aderentului de catre Debitorul </w:t>
      </w:r>
      <w:r w:rsidR="00FA2FB6" w:rsidRPr="00C21A96">
        <w:rPr>
          <w:rFonts w:asciiTheme="minorHAnsi" w:hAnsiTheme="minorHAnsi" w:cstheme="minorHAnsi"/>
          <w:color w:val="auto"/>
          <w:sz w:val="22"/>
          <w:szCs w:val="22"/>
          <w:lang w:val="ro-RO"/>
        </w:rPr>
        <w:t>cedat</w:t>
      </w:r>
      <w:r w:rsidRPr="00C21A96">
        <w:rPr>
          <w:rFonts w:asciiTheme="minorHAnsi" w:hAnsiTheme="minorHAnsi" w:cstheme="minorHAnsi"/>
          <w:color w:val="auto"/>
          <w:sz w:val="22"/>
          <w:szCs w:val="22"/>
          <w:lang w:val="ro-RO"/>
        </w:rPr>
        <w:t xml:space="preserve"> in virtutea Contractului </w:t>
      </w:r>
      <w:r w:rsidR="00FA2FB6" w:rsidRPr="00C21A96">
        <w:rPr>
          <w:rFonts w:asciiTheme="minorHAnsi" w:hAnsiTheme="minorHAnsi" w:cstheme="minorHAnsi"/>
          <w:color w:val="auto"/>
          <w:sz w:val="22"/>
          <w:szCs w:val="22"/>
          <w:lang w:val="ro-RO"/>
        </w:rPr>
        <w:t>cesionat, facturilor</w:t>
      </w:r>
      <w:r w:rsidRPr="00C21A96">
        <w:rPr>
          <w:rFonts w:asciiTheme="minorHAnsi" w:hAnsiTheme="minorHAnsi" w:cstheme="minorHAnsi"/>
          <w:color w:val="auto"/>
          <w:sz w:val="22"/>
          <w:szCs w:val="22"/>
          <w:lang w:val="ro-RO"/>
        </w:rPr>
        <w:t xml:space="preserve"> si/sau a contractelor de garantie accesorii incheiate de Aderent cu Debitorul </w:t>
      </w:r>
      <w:r w:rsidR="005150BF" w:rsidRPr="00C21A96">
        <w:rPr>
          <w:rFonts w:asciiTheme="minorHAnsi" w:hAnsiTheme="minorHAnsi" w:cstheme="minorHAnsi"/>
          <w:color w:val="auto"/>
          <w:sz w:val="22"/>
          <w:szCs w:val="22"/>
          <w:lang w:val="ro-RO"/>
        </w:rPr>
        <w:t>Cedat</w:t>
      </w:r>
      <w:r w:rsidRPr="00C21A96">
        <w:rPr>
          <w:rFonts w:asciiTheme="minorHAnsi" w:hAnsiTheme="minorHAnsi" w:cstheme="minorHAnsi"/>
          <w:color w:val="auto"/>
          <w:sz w:val="22"/>
          <w:szCs w:val="22"/>
          <w:lang w:val="ro-RO"/>
        </w:rPr>
        <w:t xml:space="preserve">. </w:t>
      </w:r>
    </w:p>
    <w:p w14:paraId="0D99D75A" w14:textId="3E9D4691" w:rsidR="00520879" w:rsidRPr="00C21A96" w:rsidRDefault="0052087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garanteaza obligatiile de plata fata de Factor care ii </w:t>
      </w:r>
      <w:r w:rsidR="00FA2FB6" w:rsidRPr="00C21A96">
        <w:rPr>
          <w:rFonts w:asciiTheme="minorHAnsi" w:hAnsiTheme="minorHAnsi" w:cstheme="minorHAnsi"/>
          <w:sz w:val="22"/>
          <w:szCs w:val="22"/>
          <w:lang w:val="ro-RO"/>
        </w:rPr>
        <w:t>revin</w:t>
      </w:r>
      <w:r w:rsidRPr="00C21A96">
        <w:rPr>
          <w:rFonts w:asciiTheme="minorHAnsi" w:hAnsiTheme="minorHAnsi" w:cstheme="minorHAnsi"/>
          <w:sz w:val="22"/>
          <w:szCs w:val="22"/>
          <w:lang w:val="ro-RO"/>
        </w:rPr>
        <w:t xml:space="preserve"> in baza Contractului </w:t>
      </w:r>
      <w:r w:rsidR="00FA2FB6" w:rsidRPr="00C21A96">
        <w:rPr>
          <w:rFonts w:asciiTheme="minorHAnsi" w:hAnsiTheme="minorHAnsi" w:cstheme="minorHAnsi"/>
          <w:sz w:val="22"/>
          <w:szCs w:val="22"/>
          <w:lang w:val="ro-RO"/>
        </w:rPr>
        <w:t xml:space="preserve">de factoring </w:t>
      </w:r>
      <w:r w:rsidRPr="00C21A96">
        <w:rPr>
          <w:rFonts w:asciiTheme="minorHAnsi" w:hAnsiTheme="minorHAnsi" w:cstheme="minorHAnsi"/>
          <w:sz w:val="22"/>
          <w:szCs w:val="22"/>
          <w:lang w:val="ro-RO"/>
        </w:rPr>
        <w:t xml:space="preserve">prin constituirea uneia sau mai multor garantii care sunt prevazute in </w:t>
      </w:r>
      <w:r w:rsidR="00EC2FB4" w:rsidRPr="00C21A96">
        <w:rPr>
          <w:rFonts w:asciiTheme="minorHAnsi" w:hAnsiTheme="minorHAnsi" w:cstheme="minorHAnsi"/>
          <w:sz w:val="22"/>
          <w:szCs w:val="22"/>
          <w:lang w:val="ro-RO"/>
        </w:rPr>
        <w:t xml:space="preserve">prezentul Contract sau in </w:t>
      </w:r>
      <w:r w:rsidR="00FA2FB6" w:rsidRPr="00C21A96">
        <w:rPr>
          <w:rFonts w:asciiTheme="minorHAnsi" w:hAnsiTheme="minorHAnsi" w:cstheme="minorHAnsi"/>
          <w:sz w:val="22"/>
          <w:szCs w:val="22"/>
          <w:lang w:val="ro-RO"/>
        </w:rPr>
        <w:t>art. 7.9</w:t>
      </w:r>
      <w:r w:rsidR="00E663F3">
        <w:rPr>
          <w:rFonts w:asciiTheme="minorHAnsi" w:hAnsiTheme="minorHAnsi" w:cstheme="minorHAnsi"/>
          <w:sz w:val="22"/>
          <w:szCs w:val="22"/>
          <w:lang w:val="ro-RO"/>
        </w:rPr>
        <w:t>. Creantele prevazute in art. 15 sunt transferate de drept in patrimoniul Factorului, de la data semnarii prezentului contract</w:t>
      </w:r>
      <w:r w:rsidRPr="00C21A96">
        <w:rPr>
          <w:rFonts w:asciiTheme="minorHAnsi" w:hAnsiTheme="minorHAnsi" w:cstheme="minorHAnsi"/>
          <w:sz w:val="22"/>
          <w:szCs w:val="22"/>
          <w:lang w:val="ro-RO"/>
        </w:rPr>
        <w:t xml:space="preserve">. </w:t>
      </w:r>
    </w:p>
    <w:p w14:paraId="61E754FC" w14:textId="77777777" w:rsidR="00520879" w:rsidRPr="00C21A96" w:rsidRDefault="0052087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declara ca este de acord ca Factorul sa execute oricare din garantiile constituite, in ordinea pe care o considera potrivita, precum si sa efectueze orice alte actiuni pentru a obtine satisfacerea drepturilor sale stabilite prin prezentul contract. </w:t>
      </w:r>
    </w:p>
    <w:p w14:paraId="02B437B8" w14:textId="3B79975B" w:rsidR="00520879" w:rsidRPr="00C21A96" w:rsidRDefault="00010B8D" w:rsidP="004C06A9">
      <w:pPr>
        <w:pStyle w:val="Listparagraf"/>
        <w:widowControl w:val="0"/>
        <w:numPr>
          <w:ilvl w:val="1"/>
          <w:numId w:val="3"/>
        </w:numPr>
        <w:tabs>
          <w:tab w:val="left" w:pos="0"/>
        </w:tabs>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Partile declara ca g</w:t>
      </w:r>
      <w:r w:rsidR="00520879" w:rsidRPr="00C21A96">
        <w:rPr>
          <w:rFonts w:asciiTheme="minorHAnsi" w:hAnsiTheme="minorHAnsi" w:cstheme="minorHAnsi"/>
          <w:color w:val="auto"/>
          <w:sz w:val="22"/>
          <w:szCs w:val="22"/>
          <w:lang w:val="ro-RO"/>
        </w:rPr>
        <w:t>arantiile const</w:t>
      </w:r>
      <w:r w:rsidR="00EC2FB4" w:rsidRPr="00C21A96">
        <w:rPr>
          <w:rFonts w:asciiTheme="minorHAnsi" w:hAnsiTheme="minorHAnsi" w:cstheme="minorHAnsi"/>
          <w:color w:val="auto"/>
          <w:sz w:val="22"/>
          <w:szCs w:val="22"/>
          <w:lang w:val="ro-RO"/>
        </w:rPr>
        <w:t>it</w:t>
      </w:r>
      <w:r w:rsidR="00520879" w:rsidRPr="00C21A96">
        <w:rPr>
          <w:rFonts w:asciiTheme="minorHAnsi" w:hAnsiTheme="minorHAnsi" w:cstheme="minorHAnsi"/>
          <w:color w:val="auto"/>
          <w:sz w:val="22"/>
          <w:szCs w:val="22"/>
          <w:lang w:val="ro-RO"/>
        </w:rPr>
        <w:t xml:space="preserve">uite </w:t>
      </w:r>
      <w:r w:rsidRPr="00C21A96">
        <w:rPr>
          <w:rFonts w:asciiTheme="minorHAnsi" w:hAnsiTheme="minorHAnsi" w:cstheme="minorHAnsi"/>
          <w:color w:val="auto"/>
          <w:sz w:val="22"/>
          <w:szCs w:val="22"/>
          <w:lang w:val="ro-RO"/>
        </w:rPr>
        <w:t xml:space="preserve">de catre Aderent </w:t>
      </w:r>
      <w:r w:rsidR="00EC2FB4" w:rsidRPr="00C21A96">
        <w:rPr>
          <w:rFonts w:asciiTheme="minorHAnsi" w:hAnsiTheme="minorHAnsi" w:cstheme="minorHAnsi"/>
          <w:color w:val="auto"/>
          <w:sz w:val="22"/>
          <w:szCs w:val="22"/>
          <w:lang w:val="ro-RO"/>
        </w:rPr>
        <w:t>pe</w:t>
      </w:r>
      <w:r w:rsidRPr="00C21A96">
        <w:rPr>
          <w:rFonts w:asciiTheme="minorHAnsi" w:hAnsiTheme="minorHAnsi" w:cstheme="minorHAnsi"/>
          <w:color w:val="auto"/>
          <w:sz w:val="22"/>
          <w:szCs w:val="22"/>
          <w:lang w:val="ro-RO"/>
        </w:rPr>
        <w:t>ntru alte finantari</w:t>
      </w:r>
      <w:r w:rsidR="00520879" w:rsidRPr="00C21A96">
        <w:rPr>
          <w:rFonts w:asciiTheme="minorHAnsi" w:hAnsiTheme="minorHAnsi" w:cstheme="minorHAnsi"/>
          <w:color w:val="auto"/>
          <w:sz w:val="22"/>
          <w:szCs w:val="22"/>
          <w:lang w:val="ro-RO"/>
        </w:rPr>
        <w:t xml:space="preserve"> garanteaza </w:t>
      </w:r>
      <w:r w:rsidRPr="00C21A96">
        <w:rPr>
          <w:rFonts w:asciiTheme="minorHAnsi" w:hAnsiTheme="minorHAnsi" w:cstheme="minorHAnsi"/>
          <w:color w:val="auto"/>
          <w:sz w:val="22"/>
          <w:szCs w:val="22"/>
          <w:lang w:val="ro-RO"/>
        </w:rPr>
        <w:t>si obligatiile acestuia decurgand din prezentul contract</w:t>
      </w:r>
      <w:r w:rsidR="00520879" w:rsidRPr="00C21A96">
        <w:rPr>
          <w:rFonts w:asciiTheme="minorHAnsi" w:hAnsiTheme="minorHAnsi" w:cstheme="minorHAnsi"/>
          <w:color w:val="auto"/>
          <w:sz w:val="22"/>
          <w:szCs w:val="22"/>
          <w:lang w:val="ro-RO"/>
        </w:rPr>
        <w:t xml:space="preserve"> din prezentul contract</w:t>
      </w:r>
      <w:r w:rsidRPr="00C21A96">
        <w:rPr>
          <w:rFonts w:asciiTheme="minorHAnsi" w:hAnsiTheme="minorHAnsi" w:cstheme="minorHAnsi"/>
          <w:color w:val="auto"/>
          <w:sz w:val="22"/>
          <w:szCs w:val="22"/>
          <w:lang w:val="ro-RO"/>
        </w:rPr>
        <w:t xml:space="preserve"> si invers</w:t>
      </w:r>
      <w:r w:rsidR="00520879" w:rsidRPr="00C21A96">
        <w:rPr>
          <w:rFonts w:asciiTheme="minorHAnsi" w:hAnsiTheme="minorHAnsi" w:cstheme="minorHAnsi"/>
          <w:color w:val="auto"/>
          <w:sz w:val="22"/>
          <w:szCs w:val="22"/>
          <w:lang w:val="ro-RO"/>
        </w:rPr>
        <w:t>.</w:t>
      </w:r>
    </w:p>
    <w:p w14:paraId="56CA3E19" w14:textId="71D96EE3" w:rsidR="00520879" w:rsidRPr="00C21A96" w:rsidRDefault="0052087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In cazul in care intre Aderent si Factor au fost incheiate mai multe contracte, Factorul va avea dreptul sa impute Aderentului plata efectuata asupra oricarei obligatii de plata exigibile, rezultata din respectivele contracte, dupa cum va considera el de cuviinta</w:t>
      </w:r>
      <w:r w:rsidR="009E35E4"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9E35E4" w:rsidRPr="00C21A96">
        <w:rPr>
          <w:rFonts w:asciiTheme="minorHAnsi" w:hAnsiTheme="minorHAnsi" w:cstheme="minorHAnsi"/>
          <w:sz w:val="22"/>
          <w:szCs w:val="22"/>
          <w:lang w:val="ro-RO"/>
        </w:rPr>
        <w:t>indiferent</w:t>
      </w:r>
      <w:r w:rsidRPr="00C21A96">
        <w:rPr>
          <w:rFonts w:asciiTheme="minorHAnsi" w:hAnsiTheme="minorHAnsi" w:cstheme="minorHAnsi"/>
          <w:sz w:val="22"/>
          <w:szCs w:val="22"/>
          <w:lang w:val="ro-RO"/>
        </w:rPr>
        <w:t xml:space="preserve"> la ordinea si tipul debitului avut de Aderent</w:t>
      </w:r>
      <w:r w:rsidR="009E35E4" w:rsidRPr="00C21A96">
        <w:rPr>
          <w:rFonts w:asciiTheme="minorHAnsi" w:hAnsiTheme="minorHAnsi" w:cstheme="minorHAnsi"/>
          <w:sz w:val="22"/>
          <w:szCs w:val="22"/>
          <w:lang w:val="ro-RO"/>
        </w:rPr>
        <w:t xml:space="preserve"> sau dorita de catre acesta</w:t>
      </w:r>
      <w:r w:rsidRPr="00C21A96">
        <w:rPr>
          <w:rFonts w:asciiTheme="minorHAnsi" w:hAnsiTheme="minorHAnsi" w:cstheme="minorHAnsi"/>
          <w:sz w:val="22"/>
          <w:szCs w:val="22"/>
          <w:lang w:val="ro-RO"/>
        </w:rPr>
        <w:t>.</w:t>
      </w:r>
    </w:p>
    <w:p w14:paraId="27BD1E07" w14:textId="1625753A" w:rsidR="00520879" w:rsidRPr="00C21A96" w:rsidRDefault="009E35E4"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Daca Factorul a acordat Aderentului mai multe finantari</w:t>
      </w:r>
      <w:r w:rsidR="002B5104" w:rsidRPr="00C21A96">
        <w:rPr>
          <w:rFonts w:asciiTheme="minorHAnsi" w:hAnsiTheme="minorHAnsi" w:cstheme="minorHAnsi"/>
          <w:sz w:val="22"/>
          <w:szCs w:val="22"/>
          <w:lang w:val="ro-RO"/>
        </w:rPr>
        <w:t xml:space="preserve">, in cadrul aceluiasi contract sau prin contracte distincte, </w:t>
      </w:r>
      <w:r w:rsidR="00F50A8C" w:rsidRPr="00C21A96">
        <w:rPr>
          <w:rFonts w:asciiTheme="minorHAnsi" w:hAnsiTheme="minorHAnsi" w:cstheme="minorHAnsi"/>
          <w:sz w:val="22"/>
          <w:szCs w:val="22"/>
          <w:lang w:val="ro-RO"/>
        </w:rPr>
        <w:t>independent de exigibilitatea acestora, prezenta ori viitoare</w:t>
      </w:r>
      <w:r w:rsidR="00520879" w:rsidRPr="00C21A96">
        <w:rPr>
          <w:rFonts w:asciiTheme="minorHAnsi" w:hAnsiTheme="minorHAnsi" w:cstheme="minorHAnsi"/>
          <w:sz w:val="22"/>
          <w:szCs w:val="22"/>
          <w:lang w:val="ro-RO"/>
        </w:rPr>
        <w:t xml:space="preserve">, Factorul are dreptul sa compenseze eventualul excedent </w:t>
      </w:r>
      <w:r w:rsidRPr="00C21A96">
        <w:rPr>
          <w:rFonts w:asciiTheme="minorHAnsi" w:hAnsiTheme="minorHAnsi" w:cstheme="minorHAnsi"/>
          <w:sz w:val="22"/>
          <w:szCs w:val="22"/>
          <w:lang w:val="ro-RO"/>
        </w:rPr>
        <w:t xml:space="preserve">incasat de la oricare dintre Debitorii cedati, </w:t>
      </w:r>
      <w:r w:rsidR="00520879" w:rsidRPr="00C21A96">
        <w:rPr>
          <w:rFonts w:asciiTheme="minorHAnsi" w:hAnsiTheme="minorHAnsi" w:cstheme="minorHAnsi"/>
          <w:sz w:val="22"/>
          <w:szCs w:val="22"/>
          <w:lang w:val="ro-RO"/>
        </w:rPr>
        <w:t xml:space="preserve">cu </w:t>
      </w:r>
      <w:r w:rsidRPr="00C21A96">
        <w:rPr>
          <w:rFonts w:asciiTheme="minorHAnsi" w:hAnsiTheme="minorHAnsi" w:cstheme="minorHAnsi"/>
          <w:sz w:val="22"/>
          <w:szCs w:val="22"/>
          <w:lang w:val="ro-RO"/>
        </w:rPr>
        <w:t>sumele ce i se cuvin</w:t>
      </w:r>
      <w:r w:rsidR="00F50A8C" w:rsidRPr="00C21A96">
        <w:rPr>
          <w:rFonts w:asciiTheme="minorHAnsi" w:hAnsiTheme="minorHAnsi" w:cstheme="minorHAnsi"/>
          <w:sz w:val="22"/>
          <w:szCs w:val="22"/>
          <w:lang w:val="ro-RO"/>
        </w:rPr>
        <w:t xml:space="preserve"> conform prezentului contract si invers, sa directioneze excedentul incasat din prezentul contract pentru stingerea unor obligatii scadente sau nescadente, decurgand din contracte distincte</w:t>
      </w:r>
      <w:r w:rsidR="00520879" w:rsidRPr="00C21A96">
        <w:rPr>
          <w:rFonts w:asciiTheme="minorHAnsi" w:hAnsiTheme="minorHAnsi" w:cstheme="minorHAnsi"/>
          <w:sz w:val="22"/>
          <w:szCs w:val="22"/>
          <w:lang w:val="ro-RO"/>
        </w:rPr>
        <w:t>.</w:t>
      </w:r>
    </w:p>
    <w:p w14:paraId="1D35ADF7" w14:textId="4B9A7AA2" w:rsidR="00520879" w:rsidRPr="00C21A96" w:rsidRDefault="005E706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Style w:val="Accentuat"/>
          <w:rFonts w:asciiTheme="minorHAnsi" w:hAnsiTheme="minorHAnsi" w:cstheme="minorHAnsi"/>
          <w:b w:val="0"/>
          <w:sz w:val="22"/>
          <w:szCs w:val="22"/>
          <w:lang w:val="ro-RO"/>
        </w:rPr>
        <w:t>Factorului dobandeste un privilegiu pentru plata pretului, pâna</w:t>
      </w:r>
      <w:r w:rsidRPr="00C21A96">
        <w:rPr>
          <w:rStyle w:val="Accentuat"/>
          <w:rFonts w:asciiTheme="minorHAnsi" w:hAnsiTheme="minorHAnsi" w:cstheme="minorHAnsi"/>
          <w:i/>
          <w:sz w:val="22"/>
          <w:szCs w:val="22"/>
          <w:lang w:val="ro-RO"/>
        </w:rPr>
        <w:t xml:space="preserve"> </w:t>
      </w:r>
      <w:r w:rsidRPr="00C21A96">
        <w:rPr>
          <w:rFonts w:asciiTheme="minorHAnsi" w:hAnsiTheme="minorHAnsi" w:cstheme="minorHAnsi"/>
          <w:sz w:val="22"/>
          <w:szCs w:val="22"/>
          <w:lang w:val="ro-RO"/>
        </w:rPr>
        <w:t xml:space="preserve">la plata integrala a Creantei cesionate, asupra bunurilor achizitionate de catre Debitorul cedat, conform Contractului cesionat/ facturile in cauza. </w:t>
      </w:r>
    </w:p>
    <w:p w14:paraId="12B42534" w14:textId="08E9F412" w:rsidR="00E66C82" w:rsidRPr="00C21A96" w:rsidRDefault="00E66C82" w:rsidP="004C06A9">
      <w:pPr>
        <w:widowControl w:val="0"/>
        <w:numPr>
          <w:ilvl w:val="1"/>
          <w:numId w:val="3"/>
        </w:numPr>
        <w:tabs>
          <w:tab w:val="left" w:pos="0"/>
        </w:tabs>
        <w:suppressAutoHyphens/>
        <w:spacing w:after="144"/>
        <w:jc w:val="both"/>
        <w:rPr>
          <w:rStyle w:val="Accentuat"/>
          <w:rFonts w:asciiTheme="minorHAnsi" w:hAnsiTheme="minorHAnsi" w:cstheme="minorHAnsi"/>
          <w:b w:val="0"/>
          <w:bCs w:val="0"/>
          <w:sz w:val="22"/>
          <w:szCs w:val="22"/>
          <w:lang w:val="ro-RO"/>
        </w:rPr>
      </w:pPr>
      <w:r w:rsidRPr="00C21A96">
        <w:rPr>
          <w:rStyle w:val="Accentuat"/>
          <w:rFonts w:asciiTheme="minorHAnsi" w:hAnsiTheme="minorHAnsi" w:cstheme="minorHAnsi"/>
          <w:b w:val="0"/>
          <w:bCs w:val="0"/>
          <w:sz w:val="22"/>
          <w:szCs w:val="22"/>
          <w:lang w:val="ro-RO"/>
        </w:rPr>
        <w:t>În plus</w:t>
      </w:r>
      <w:r w:rsidR="00F1507D" w:rsidRPr="00C21A96">
        <w:rPr>
          <w:rStyle w:val="Accentuat"/>
          <w:rFonts w:asciiTheme="minorHAnsi" w:hAnsiTheme="minorHAnsi" w:cstheme="minorHAnsi"/>
          <w:b w:val="0"/>
          <w:bCs w:val="0"/>
          <w:sz w:val="22"/>
          <w:szCs w:val="22"/>
          <w:lang w:val="ro-RO"/>
        </w:rPr>
        <w:t>, i</w:t>
      </w:r>
      <w:r w:rsidRPr="00C21A96">
        <w:rPr>
          <w:rStyle w:val="Accentuat"/>
          <w:rFonts w:asciiTheme="minorHAnsi" w:hAnsiTheme="minorHAnsi" w:cstheme="minorHAnsi"/>
          <w:b w:val="0"/>
          <w:bCs w:val="0"/>
          <w:sz w:val="22"/>
          <w:szCs w:val="22"/>
          <w:lang w:val="ro-RO"/>
        </w:rPr>
        <w:t xml:space="preserve">n cazul creanțelor garantate cu </w:t>
      </w:r>
      <w:r w:rsidR="00F1507D" w:rsidRPr="00C21A96">
        <w:rPr>
          <w:rStyle w:val="Accentuat"/>
          <w:rFonts w:asciiTheme="minorHAnsi" w:hAnsiTheme="minorHAnsi" w:cstheme="minorHAnsi"/>
          <w:b w:val="0"/>
          <w:bCs w:val="0"/>
          <w:sz w:val="22"/>
          <w:szCs w:val="22"/>
          <w:lang w:val="ro-RO"/>
        </w:rPr>
        <w:t>instrumente de plata</w:t>
      </w:r>
      <w:r w:rsidRPr="00C21A96">
        <w:rPr>
          <w:rStyle w:val="Accentuat"/>
          <w:rFonts w:asciiTheme="minorHAnsi" w:hAnsiTheme="minorHAnsi" w:cstheme="minorHAnsi"/>
          <w:b w:val="0"/>
          <w:bCs w:val="0"/>
          <w:sz w:val="22"/>
          <w:szCs w:val="22"/>
          <w:lang w:val="ro-RO"/>
        </w:rPr>
        <w:t xml:space="preserve">, Aderentul </w:t>
      </w:r>
      <w:r w:rsidR="00F1507D" w:rsidRPr="00C21A96">
        <w:rPr>
          <w:rStyle w:val="Accentuat"/>
          <w:rFonts w:asciiTheme="minorHAnsi" w:hAnsiTheme="minorHAnsi" w:cstheme="minorHAnsi"/>
          <w:b w:val="0"/>
          <w:bCs w:val="0"/>
          <w:sz w:val="22"/>
          <w:szCs w:val="22"/>
          <w:lang w:val="ro-RO"/>
        </w:rPr>
        <w:t xml:space="preserve">le </w:t>
      </w:r>
      <w:r w:rsidRPr="00C21A96">
        <w:rPr>
          <w:rStyle w:val="Accentuat"/>
          <w:rFonts w:asciiTheme="minorHAnsi" w:hAnsiTheme="minorHAnsi" w:cstheme="minorHAnsi"/>
          <w:b w:val="0"/>
          <w:bCs w:val="0"/>
          <w:sz w:val="22"/>
          <w:szCs w:val="22"/>
          <w:lang w:val="ro-RO"/>
        </w:rPr>
        <w:t>va gira în favoarea Factorului</w:t>
      </w:r>
      <w:r w:rsidR="00F1507D" w:rsidRPr="00C21A96">
        <w:rPr>
          <w:rStyle w:val="Accentuat"/>
          <w:rFonts w:asciiTheme="minorHAnsi" w:hAnsiTheme="minorHAnsi" w:cstheme="minorHAnsi"/>
          <w:b w:val="0"/>
          <w:bCs w:val="0"/>
          <w:sz w:val="22"/>
          <w:szCs w:val="22"/>
          <w:lang w:val="ro-RO"/>
        </w:rPr>
        <w:t>,</w:t>
      </w:r>
      <w:r w:rsidRPr="00C21A96">
        <w:rPr>
          <w:rStyle w:val="Accentuat"/>
          <w:rFonts w:asciiTheme="minorHAnsi" w:hAnsiTheme="minorHAnsi" w:cstheme="minorHAnsi"/>
          <w:b w:val="0"/>
          <w:bCs w:val="0"/>
          <w:sz w:val="22"/>
          <w:szCs w:val="22"/>
          <w:lang w:val="ro-RO"/>
        </w:rPr>
        <w:t xml:space="preserve"> potrivit dispozițiilor Legii nr.</w:t>
      </w:r>
      <w:r w:rsidR="00F1507D" w:rsidRPr="00C21A96">
        <w:rPr>
          <w:rStyle w:val="Accentuat"/>
          <w:rFonts w:asciiTheme="minorHAnsi" w:hAnsiTheme="minorHAnsi" w:cstheme="minorHAnsi"/>
          <w:b w:val="0"/>
          <w:bCs w:val="0"/>
          <w:sz w:val="22"/>
          <w:szCs w:val="22"/>
          <w:lang w:val="ro-RO"/>
        </w:rPr>
        <w:t xml:space="preserve"> </w:t>
      </w:r>
      <w:r w:rsidRPr="00C21A96">
        <w:rPr>
          <w:rStyle w:val="Accentuat"/>
          <w:rFonts w:asciiTheme="minorHAnsi" w:hAnsiTheme="minorHAnsi" w:cstheme="minorHAnsi"/>
          <w:b w:val="0"/>
          <w:bCs w:val="0"/>
          <w:sz w:val="22"/>
          <w:szCs w:val="22"/>
          <w:lang w:val="ro-RO"/>
        </w:rPr>
        <w:t>58/1934, cu modificarile ulterioare și a prevederilor prezentului Contract</w:t>
      </w:r>
      <w:r w:rsidR="005E7069" w:rsidRPr="00C21A96">
        <w:rPr>
          <w:rStyle w:val="Accentuat"/>
          <w:rFonts w:asciiTheme="minorHAnsi" w:hAnsiTheme="minorHAnsi" w:cstheme="minorHAnsi"/>
          <w:b w:val="0"/>
          <w:bCs w:val="0"/>
          <w:sz w:val="22"/>
          <w:szCs w:val="22"/>
          <w:lang w:val="ro-RO"/>
        </w:rPr>
        <w:t xml:space="preserve"> iar</w:t>
      </w:r>
      <w:r w:rsidRPr="00C21A96">
        <w:rPr>
          <w:rStyle w:val="Accentuat"/>
          <w:rFonts w:asciiTheme="minorHAnsi" w:hAnsiTheme="minorHAnsi" w:cstheme="minorHAnsi"/>
          <w:b w:val="0"/>
          <w:bCs w:val="0"/>
          <w:sz w:val="22"/>
          <w:szCs w:val="22"/>
          <w:lang w:val="ro-RO"/>
        </w:rPr>
        <w:t xml:space="preserve"> </w:t>
      </w:r>
      <w:r w:rsidR="005E7069" w:rsidRPr="00C21A96">
        <w:rPr>
          <w:rStyle w:val="Accentuat"/>
          <w:rFonts w:asciiTheme="minorHAnsi" w:hAnsiTheme="minorHAnsi" w:cstheme="minorHAnsi"/>
          <w:b w:val="0"/>
          <w:bCs w:val="0"/>
          <w:sz w:val="22"/>
          <w:szCs w:val="22"/>
          <w:lang w:val="ro-RO"/>
        </w:rPr>
        <w:t>b</w:t>
      </w:r>
      <w:r w:rsidRPr="00C21A96">
        <w:rPr>
          <w:rStyle w:val="Accentuat"/>
          <w:rFonts w:asciiTheme="minorHAnsi" w:hAnsiTheme="minorHAnsi" w:cstheme="minorHAnsi"/>
          <w:b w:val="0"/>
          <w:bCs w:val="0"/>
          <w:sz w:val="22"/>
          <w:szCs w:val="22"/>
          <w:lang w:val="ro-RO"/>
        </w:rPr>
        <w:t xml:space="preserve">iletele la ordin vor purta mențiunea „fără protest”. </w:t>
      </w:r>
    </w:p>
    <w:p w14:paraId="16854BA8" w14:textId="77777777" w:rsidR="00E66C82" w:rsidRPr="00C21A96" w:rsidRDefault="00E66C82" w:rsidP="00E66C82">
      <w:pPr>
        <w:widowControl w:val="0"/>
        <w:tabs>
          <w:tab w:val="left" w:pos="0"/>
        </w:tabs>
        <w:suppressAutoHyphens/>
        <w:spacing w:after="144"/>
        <w:ind w:left="720"/>
        <w:jc w:val="both"/>
        <w:rPr>
          <w:rFonts w:asciiTheme="minorHAnsi" w:hAnsiTheme="minorHAnsi" w:cstheme="minorHAnsi"/>
          <w:sz w:val="22"/>
          <w:szCs w:val="22"/>
          <w:lang w:val="ro-RO"/>
        </w:rPr>
      </w:pPr>
    </w:p>
    <w:p w14:paraId="286B7D95" w14:textId="2B4D7218" w:rsidR="007C551A" w:rsidRPr="00C21A96" w:rsidRDefault="004C06A9" w:rsidP="00E57FAC">
      <w:pPr>
        <w:widowControl w:val="0"/>
        <w:tabs>
          <w:tab w:val="left" w:pos="0"/>
        </w:tabs>
        <w:suppressAutoHyphens/>
        <w:spacing w:after="144"/>
        <w:jc w:val="both"/>
        <w:rPr>
          <w:rFonts w:asciiTheme="minorHAnsi" w:hAnsiTheme="minorHAnsi" w:cstheme="minorHAnsi"/>
          <w:b/>
          <w:bCs/>
          <w:sz w:val="22"/>
          <w:szCs w:val="22"/>
          <w:lang w:val="ro-RO"/>
        </w:rPr>
      </w:pPr>
      <w:r w:rsidRPr="00C21A96">
        <w:rPr>
          <w:rFonts w:asciiTheme="minorHAnsi" w:hAnsiTheme="minorHAnsi" w:cstheme="minorHAnsi"/>
          <w:b/>
          <w:bCs/>
          <w:sz w:val="22"/>
          <w:szCs w:val="22"/>
          <w:lang w:val="ro-RO"/>
        </w:rPr>
        <w:t>7.</w:t>
      </w:r>
      <w:r w:rsidR="00E57FAC" w:rsidRPr="00C21A96">
        <w:rPr>
          <w:rFonts w:asciiTheme="minorHAnsi" w:hAnsiTheme="minorHAnsi" w:cstheme="minorHAnsi"/>
          <w:b/>
          <w:bCs/>
          <w:sz w:val="22"/>
          <w:szCs w:val="22"/>
          <w:lang w:val="ro-RO"/>
        </w:rPr>
        <w:t>9</w:t>
      </w:r>
      <w:r w:rsidRPr="00C21A96">
        <w:rPr>
          <w:rFonts w:asciiTheme="minorHAnsi" w:hAnsiTheme="minorHAnsi" w:cstheme="minorHAnsi"/>
          <w:b/>
          <w:bCs/>
          <w:sz w:val="22"/>
          <w:szCs w:val="22"/>
          <w:lang w:val="ro-RO"/>
        </w:rPr>
        <w:t xml:space="preserve">. </w:t>
      </w:r>
      <w:r w:rsidR="007C551A" w:rsidRPr="00C21A96">
        <w:rPr>
          <w:rFonts w:asciiTheme="minorHAnsi" w:hAnsiTheme="minorHAnsi" w:cstheme="minorHAnsi"/>
          <w:b/>
          <w:bCs/>
          <w:sz w:val="22"/>
          <w:szCs w:val="22"/>
          <w:lang w:val="ro-RO"/>
        </w:rPr>
        <w:t>Ipoteca mobiliara</w:t>
      </w:r>
      <w:r w:rsidR="00E66C82" w:rsidRPr="00C21A96">
        <w:rPr>
          <w:rFonts w:asciiTheme="minorHAnsi" w:hAnsiTheme="minorHAnsi" w:cstheme="minorHAnsi"/>
          <w:b/>
          <w:bCs/>
          <w:sz w:val="22"/>
          <w:szCs w:val="22"/>
          <w:lang w:val="ro-RO"/>
        </w:rPr>
        <w:t xml:space="preserve"> asupra creantelor</w:t>
      </w:r>
    </w:p>
    <w:p w14:paraId="6B6C467D" w14:textId="2D464CB8" w:rsidR="00576938" w:rsidRPr="00C21A96" w:rsidRDefault="00E57FAC" w:rsidP="00FA1E71">
      <w:pPr>
        <w:ind w:left="567" w:hanging="567"/>
        <w:jc w:val="both"/>
        <w:rPr>
          <w:rFonts w:asciiTheme="minorHAnsi" w:eastAsia="Trebuchet MS" w:hAnsiTheme="minorHAnsi" w:cstheme="minorHAnsi"/>
          <w:iCs/>
          <w:noProof/>
          <w:sz w:val="22"/>
          <w:szCs w:val="22"/>
          <w:lang w:val="ro-RO"/>
        </w:rPr>
      </w:pPr>
      <w:r w:rsidRPr="00C21A96">
        <w:rPr>
          <w:rFonts w:asciiTheme="minorHAnsi" w:hAnsiTheme="minorHAnsi" w:cstheme="minorHAnsi"/>
          <w:sz w:val="22"/>
          <w:szCs w:val="22"/>
        </w:rPr>
        <w:t xml:space="preserve">7.9.1. </w:t>
      </w:r>
      <w:r w:rsidR="007C551A" w:rsidRPr="00C21A96">
        <w:rPr>
          <w:rFonts w:asciiTheme="minorHAnsi" w:hAnsiTheme="minorHAnsi" w:cstheme="minorHAnsi"/>
          <w:sz w:val="22"/>
          <w:szCs w:val="22"/>
        </w:rPr>
        <w:t xml:space="preserve">În vederea garantării îndeplinirii obligațiilor sale în baza Contractului de Factoring, Aderentul constituie, </w:t>
      </w:r>
      <w:r w:rsidR="005E7069" w:rsidRPr="00C21A96">
        <w:rPr>
          <w:rFonts w:asciiTheme="minorHAnsi" w:hAnsiTheme="minorHAnsi" w:cstheme="minorHAnsi"/>
          <w:sz w:val="22"/>
          <w:szCs w:val="22"/>
        </w:rPr>
        <w:t>prin semnarea</w:t>
      </w:r>
      <w:r w:rsidR="007C551A" w:rsidRPr="00C21A96">
        <w:rPr>
          <w:rFonts w:asciiTheme="minorHAnsi" w:hAnsiTheme="minorHAnsi" w:cstheme="minorHAnsi"/>
          <w:sz w:val="22"/>
          <w:szCs w:val="22"/>
        </w:rPr>
        <w:t xml:space="preserve"> Contractului de Factoring, în favoarea Factorului</w:t>
      </w:r>
      <w:r w:rsidR="009B0B32">
        <w:rPr>
          <w:rFonts w:asciiTheme="minorHAnsi" w:hAnsiTheme="minorHAnsi" w:cstheme="minorHAnsi"/>
          <w:sz w:val="22"/>
          <w:szCs w:val="22"/>
        </w:rPr>
        <w:t>,</w:t>
      </w:r>
      <w:r w:rsidR="007C551A" w:rsidRPr="00C21A96">
        <w:rPr>
          <w:rFonts w:asciiTheme="minorHAnsi" w:hAnsiTheme="minorHAnsi" w:cstheme="minorHAnsi"/>
          <w:sz w:val="22"/>
          <w:szCs w:val="22"/>
        </w:rPr>
        <w:t xml:space="preserve"> o ipotecă mobiliară asupra</w:t>
      </w:r>
      <w:r w:rsidR="00576938" w:rsidRPr="00C21A96">
        <w:rPr>
          <w:rFonts w:asciiTheme="minorHAnsi" w:eastAsia="Trebuchet MS" w:hAnsiTheme="minorHAnsi" w:cstheme="minorHAnsi"/>
          <w:iCs/>
          <w:noProof/>
          <w:sz w:val="22"/>
          <w:szCs w:val="22"/>
          <w:lang w:val="ro-RO"/>
        </w:rPr>
        <w:t xml:space="preserve"> universalitatii creantelor </w:t>
      </w:r>
      <w:r w:rsidR="00804F04">
        <w:rPr>
          <w:rFonts w:asciiTheme="minorHAnsi" w:eastAsia="Trebuchet MS" w:hAnsiTheme="minorHAnsi" w:cstheme="minorHAnsi"/>
          <w:iCs/>
          <w:noProof/>
          <w:sz w:val="22"/>
          <w:szCs w:val="22"/>
          <w:lang w:val="ro-RO"/>
        </w:rPr>
        <w:t xml:space="preserve">sale </w:t>
      </w:r>
      <w:r w:rsidR="00576938" w:rsidRPr="00C21A96">
        <w:rPr>
          <w:rFonts w:asciiTheme="minorHAnsi" w:eastAsia="Trebuchet MS" w:hAnsiTheme="minorHAnsi" w:cstheme="minorHAnsi"/>
          <w:iCs/>
          <w:noProof/>
          <w:sz w:val="22"/>
          <w:szCs w:val="22"/>
          <w:lang w:val="ro-RO"/>
        </w:rPr>
        <w:t xml:space="preserve">prezente si viitoare, decurgand din contractele, facturile, comenzile, ofertele titlurile, adeverintele, deciziile, confirmarile, subventiile, deciziile de restituire </w:t>
      </w:r>
      <w:r w:rsidR="005E7069" w:rsidRPr="00C21A96">
        <w:rPr>
          <w:rFonts w:asciiTheme="minorHAnsi" w:eastAsia="Trebuchet MS" w:hAnsiTheme="minorHAnsi" w:cstheme="minorHAnsi"/>
          <w:iCs/>
          <w:noProof/>
          <w:sz w:val="22"/>
          <w:szCs w:val="22"/>
          <w:lang w:val="ro-RO"/>
        </w:rPr>
        <w:t>(</w:t>
      </w:r>
      <w:r w:rsidR="00576938" w:rsidRPr="00C21A96">
        <w:rPr>
          <w:rFonts w:asciiTheme="minorHAnsi" w:eastAsia="Trebuchet MS" w:hAnsiTheme="minorHAnsi" w:cstheme="minorHAnsi"/>
          <w:iCs/>
          <w:noProof/>
          <w:sz w:val="22"/>
          <w:szCs w:val="22"/>
          <w:lang w:val="ro-RO"/>
        </w:rPr>
        <w:t>inclusiv tva</w:t>
      </w:r>
      <w:r w:rsidR="005E7069" w:rsidRPr="00C21A96">
        <w:rPr>
          <w:rFonts w:asciiTheme="minorHAnsi" w:eastAsia="Trebuchet MS" w:hAnsiTheme="minorHAnsi" w:cstheme="minorHAnsi"/>
          <w:iCs/>
          <w:noProof/>
          <w:sz w:val="22"/>
          <w:szCs w:val="22"/>
          <w:lang w:val="ro-RO"/>
        </w:rPr>
        <w:t>)</w:t>
      </w:r>
      <w:r w:rsidR="00576938" w:rsidRPr="00C21A96">
        <w:rPr>
          <w:rFonts w:asciiTheme="minorHAnsi" w:eastAsia="Trebuchet MS" w:hAnsiTheme="minorHAnsi" w:cstheme="minorHAnsi"/>
          <w:iCs/>
          <w:noProof/>
          <w:sz w:val="22"/>
          <w:szCs w:val="22"/>
          <w:lang w:val="ro-RO"/>
        </w:rPr>
        <w:t xml:space="preserve"> si orice alte documente ori raporturi juridice, existente sau </w:t>
      </w:r>
      <w:r w:rsidR="005E7069" w:rsidRPr="00C21A96">
        <w:rPr>
          <w:rFonts w:asciiTheme="minorHAnsi" w:eastAsia="Trebuchet MS" w:hAnsiTheme="minorHAnsi" w:cstheme="minorHAnsi"/>
          <w:iCs/>
          <w:noProof/>
          <w:sz w:val="22"/>
          <w:szCs w:val="22"/>
          <w:lang w:val="ro-RO"/>
        </w:rPr>
        <w:t>ne</w:t>
      </w:r>
      <w:r w:rsidR="00576938" w:rsidRPr="00C21A96">
        <w:rPr>
          <w:rFonts w:asciiTheme="minorHAnsi" w:eastAsia="Trebuchet MS" w:hAnsiTheme="minorHAnsi" w:cstheme="minorHAnsi"/>
          <w:iCs/>
          <w:noProof/>
          <w:sz w:val="22"/>
          <w:szCs w:val="22"/>
          <w:lang w:val="ro-RO"/>
        </w:rPr>
        <w:t>nascute. Ipoteca se intinde asupra tuturor drepturile sale de creanta, principale ori accesorii, prezente si viitoare, detinute ori pe care le va detine fata de toate persoanele fizice si juridice, institutiile publice, centrale sau locale, judetene, autoritatile, agentiile, organismele, ANAF, directiile /administratii financiare etc. cu care a incheiat sau va incheia/rezulta raporturi juridice ori in relati</w:t>
      </w:r>
      <w:r w:rsidR="005E7069" w:rsidRPr="00C21A96">
        <w:rPr>
          <w:rFonts w:asciiTheme="minorHAnsi" w:eastAsia="Trebuchet MS" w:hAnsiTheme="minorHAnsi" w:cstheme="minorHAnsi"/>
          <w:iCs/>
          <w:noProof/>
          <w:sz w:val="22"/>
          <w:szCs w:val="22"/>
          <w:lang w:val="ro-RO"/>
        </w:rPr>
        <w:t>i din</w:t>
      </w:r>
      <w:r w:rsidR="00576938" w:rsidRPr="00C21A96">
        <w:rPr>
          <w:rFonts w:asciiTheme="minorHAnsi" w:eastAsia="Trebuchet MS" w:hAnsiTheme="minorHAnsi" w:cstheme="minorHAnsi"/>
          <w:iCs/>
          <w:noProof/>
          <w:sz w:val="22"/>
          <w:szCs w:val="22"/>
          <w:lang w:val="ro-RO"/>
        </w:rPr>
        <w:t xml:space="preserve"> care </w:t>
      </w:r>
      <w:r w:rsidR="005E7069" w:rsidRPr="00C21A96">
        <w:rPr>
          <w:rFonts w:asciiTheme="minorHAnsi" w:eastAsia="Trebuchet MS" w:hAnsiTheme="minorHAnsi" w:cstheme="minorHAnsi"/>
          <w:iCs/>
          <w:noProof/>
          <w:sz w:val="22"/>
          <w:szCs w:val="22"/>
          <w:lang w:val="ro-RO"/>
        </w:rPr>
        <w:t xml:space="preserve">vor </w:t>
      </w:r>
      <w:r w:rsidR="00576938" w:rsidRPr="00C21A96">
        <w:rPr>
          <w:rFonts w:asciiTheme="minorHAnsi" w:eastAsia="Trebuchet MS" w:hAnsiTheme="minorHAnsi" w:cstheme="minorHAnsi"/>
          <w:iCs/>
          <w:noProof/>
          <w:sz w:val="22"/>
          <w:szCs w:val="22"/>
          <w:lang w:val="ro-RO"/>
        </w:rPr>
        <w:t>rezulta drepturi de creanta, inclusiv prin efectul legii.</w:t>
      </w:r>
    </w:p>
    <w:p w14:paraId="52727F14" w14:textId="33D9135C" w:rsidR="00576938" w:rsidRPr="00C21A96" w:rsidRDefault="00576938" w:rsidP="00BE65FE">
      <w:pPr>
        <w:jc w:val="both"/>
        <w:rPr>
          <w:rFonts w:asciiTheme="minorHAnsi" w:eastAsia="Trebuchet MS" w:hAnsiTheme="minorHAnsi" w:cstheme="minorHAnsi"/>
          <w:iCs/>
          <w:noProof/>
          <w:sz w:val="22"/>
          <w:szCs w:val="22"/>
          <w:lang w:val="ro-RO"/>
        </w:rPr>
      </w:pPr>
    </w:p>
    <w:p w14:paraId="547A9F44" w14:textId="682BA381" w:rsidR="00BE65FE" w:rsidRPr="00C21A96" w:rsidRDefault="00E57FAC" w:rsidP="00FA1E71">
      <w:pPr>
        <w:ind w:left="567" w:hanging="567"/>
        <w:jc w:val="both"/>
        <w:rPr>
          <w:rFonts w:asciiTheme="minorHAnsi" w:hAnsiTheme="minorHAnsi" w:cstheme="minorHAnsi"/>
          <w:sz w:val="22"/>
          <w:szCs w:val="22"/>
        </w:rPr>
      </w:pPr>
      <w:r w:rsidRPr="00C21A96">
        <w:rPr>
          <w:rFonts w:asciiTheme="minorHAnsi" w:hAnsiTheme="minorHAnsi" w:cstheme="minorHAnsi"/>
          <w:sz w:val="22"/>
          <w:szCs w:val="22"/>
        </w:rPr>
        <w:t xml:space="preserve">7.9.2. </w:t>
      </w:r>
      <w:r w:rsidR="00BE65FE" w:rsidRPr="00C21A96">
        <w:rPr>
          <w:rFonts w:asciiTheme="minorHAnsi" w:hAnsiTheme="minorHAnsi" w:cstheme="minorHAnsi"/>
          <w:sz w:val="22"/>
          <w:szCs w:val="22"/>
        </w:rPr>
        <w:t xml:space="preserve">Ipoteca mobiliara este valabilă </w:t>
      </w:r>
      <w:r w:rsidR="005E7069" w:rsidRPr="00C21A96">
        <w:rPr>
          <w:rFonts w:asciiTheme="minorHAnsi" w:hAnsiTheme="minorHAnsi" w:cstheme="minorHAnsi"/>
          <w:sz w:val="22"/>
          <w:szCs w:val="22"/>
        </w:rPr>
        <w:t xml:space="preserve">fara incheierea unui contract distinct si garanteaza </w:t>
      </w:r>
      <w:r w:rsidR="00E66118" w:rsidRPr="00C21A96">
        <w:rPr>
          <w:rFonts w:asciiTheme="minorHAnsi" w:hAnsiTheme="minorHAnsi" w:cstheme="minorHAnsi"/>
          <w:sz w:val="22"/>
          <w:szCs w:val="22"/>
        </w:rPr>
        <w:t xml:space="preserve">integral plata </w:t>
      </w:r>
      <w:r w:rsidR="00BE65FE" w:rsidRPr="00C21A96">
        <w:rPr>
          <w:rFonts w:asciiTheme="minorHAnsi" w:hAnsiTheme="minorHAnsi" w:cstheme="minorHAnsi"/>
          <w:sz w:val="22"/>
          <w:szCs w:val="22"/>
        </w:rPr>
        <w:t>de către Aderent</w:t>
      </w:r>
      <w:r w:rsidR="00E66118" w:rsidRPr="00C21A96">
        <w:rPr>
          <w:rFonts w:asciiTheme="minorHAnsi" w:hAnsiTheme="minorHAnsi" w:cstheme="minorHAnsi"/>
          <w:sz w:val="22"/>
          <w:szCs w:val="22"/>
        </w:rPr>
        <w:t>,</w:t>
      </w:r>
      <w:r w:rsidR="00BE65FE" w:rsidRPr="00C21A96">
        <w:rPr>
          <w:rFonts w:asciiTheme="minorHAnsi" w:hAnsiTheme="minorHAnsi" w:cstheme="minorHAnsi"/>
          <w:sz w:val="22"/>
          <w:szCs w:val="22"/>
        </w:rPr>
        <w:t xml:space="preserve"> a </w:t>
      </w:r>
      <w:r w:rsidR="00E66118" w:rsidRPr="00C21A96">
        <w:rPr>
          <w:rFonts w:asciiTheme="minorHAnsi" w:hAnsiTheme="minorHAnsi" w:cstheme="minorHAnsi"/>
          <w:sz w:val="22"/>
          <w:szCs w:val="22"/>
        </w:rPr>
        <w:t xml:space="preserve">oricaror </w:t>
      </w:r>
      <w:r w:rsidR="00BE65FE" w:rsidRPr="00C21A96">
        <w:rPr>
          <w:rFonts w:asciiTheme="minorHAnsi" w:hAnsiTheme="minorHAnsi" w:cstheme="minorHAnsi"/>
          <w:sz w:val="22"/>
          <w:szCs w:val="22"/>
        </w:rPr>
        <w:t xml:space="preserve">sume datorate </w:t>
      </w:r>
      <w:r w:rsidR="00D430DB" w:rsidRPr="00C21A96">
        <w:rPr>
          <w:rFonts w:asciiTheme="minorHAnsi" w:hAnsiTheme="minorHAnsi" w:cstheme="minorHAnsi"/>
          <w:sz w:val="22"/>
          <w:szCs w:val="22"/>
        </w:rPr>
        <w:t>i</w:t>
      </w:r>
      <w:r w:rsidR="00BE65FE" w:rsidRPr="00C21A96">
        <w:rPr>
          <w:rFonts w:asciiTheme="minorHAnsi" w:hAnsiTheme="minorHAnsi" w:cstheme="minorHAnsi"/>
          <w:sz w:val="22"/>
          <w:szCs w:val="22"/>
        </w:rPr>
        <w:t xml:space="preserve">n baza Contractul de Factoring, </w:t>
      </w:r>
      <w:r w:rsidR="00D430DB" w:rsidRPr="00C21A96">
        <w:rPr>
          <w:rFonts w:asciiTheme="minorHAnsi" w:hAnsiTheme="minorHAnsi" w:cstheme="minorHAnsi"/>
          <w:sz w:val="22"/>
          <w:szCs w:val="22"/>
        </w:rPr>
        <w:t xml:space="preserve">la care se adauga </w:t>
      </w:r>
      <w:r w:rsidR="00BE65FE" w:rsidRPr="00C21A96">
        <w:rPr>
          <w:rFonts w:asciiTheme="minorHAnsi" w:hAnsiTheme="minorHAnsi" w:cstheme="minorHAnsi"/>
          <w:sz w:val="22"/>
          <w:szCs w:val="22"/>
        </w:rPr>
        <w:t xml:space="preserve">comisioanele și celelalte costuri, taxe, onorarii, inclusiv cheltuieli de orice fel legate de recuperarea tuturor sumelor datorate, cheltuieli de judecată, avocatiale, expertiza sau de executarea silită. </w:t>
      </w:r>
    </w:p>
    <w:p w14:paraId="71F16347" w14:textId="7F3CD2EF" w:rsidR="00BE65FE" w:rsidRPr="00C21A96" w:rsidRDefault="00BE65FE" w:rsidP="00FA1E71">
      <w:pPr>
        <w:ind w:left="567" w:hanging="567"/>
        <w:jc w:val="both"/>
        <w:rPr>
          <w:rFonts w:asciiTheme="minorHAnsi" w:hAnsiTheme="minorHAnsi" w:cstheme="minorHAnsi"/>
          <w:sz w:val="22"/>
          <w:szCs w:val="22"/>
        </w:rPr>
      </w:pPr>
    </w:p>
    <w:p w14:paraId="6FB96232" w14:textId="4F04105C" w:rsidR="00BE65FE" w:rsidRPr="00C21A96" w:rsidRDefault="00E57FAC" w:rsidP="00FA1E71">
      <w:pPr>
        <w:ind w:left="567" w:hanging="567"/>
        <w:jc w:val="both"/>
        <w:rPr>
          <w:rFonts w:asciiTheme="minorHAnsi" w:hAnsiTheme="minorHAnsi" w:cstheme="minorHAnsi"/>
          <w:sz w:val="22"/>
          <w:szCs w:val="22"/>
        </w:rPr>
      </w:pPr>
      <w:r w:rsidRPr="00C21A96">
        <w:rPr>
          <w:rFonts w:asciiTheme="minorHAnsi" w:hAnsiTheme="minorHAnsi" w:cstheme="minorHAnsi"/>
          <w:sz w:val="22"/>
          <w:szCs w:val="22"/>
        </w:rPr>
        <w:t xml:space="preserve">7.9.3. </w:t>
      </w:r>
      <w:r w:rsidR="007C551A" w:rsidRPr="00C21A96">
        <w:rPr>
          <w:rFonts w:asciiTheme="minorHAnsi" w:hAnsiTheme="minorHAnsi" w:cstheme="minorHAnsi"/>
          <w:sz w:val="22"/>
          <w:szCs w:val="22"/>
        </w:rPr>
        <w:t xml:space="preserve">Neîndeplinirea de către Aderent a obligațiilor ce îi revin potrivit Contractului de </w:t>
      </w:r>
      <w:r w:rsidR="00D430DB" w:rsidRPr="00C21A96">
        <w:rPr>
          <w:rFonts w:asciiTheme="minorHAnsi" w:hAnsiTheme="minorHAnsi" w:cstheme="minorHAnsi"/>
          <w:sz w:val="22"/>
          <w:szCs w:val="22"/>
        </w:rPr>
        <w:t>f</w:t>
      </w:r>
      <w:r w:rsidR="007C551A" w:rsidRPr="00C21A96">
        <w:rPr>
          <w:rFonts w:asciiTheme="minorHAnsi" w:hAnsiTheme="minorHAnsi" w:cstheme="minorHAnsi"/>
          <w:sz w:val="22"/>
          <w:szCs w:val="22"/>
        </w:rPr>
        <w:t xml:space="preserve">actoring dă dreptul Factorului </w:t>
      </w:r>
      <w:r w:rsidR="00D430DB" w:rsidRPr="00C21A96">
        <w:rPr>
          <w:rFonts w:asciiTheme="minorHAnsi" w:hAnsiTheme="minorHAnsi" w:cstheme="minorHAnsi"/>
          <w:sz w:val="22"/>
          <w:szCs w:val="22"/>
        </w:rPr>
        <w:t>de a valorifica creanta ipotecara</w:t>
      </w:r>
      <w:r w:rsidR="00E66118" w:rsidRPr="00C21A96">
        <w:rPr>
          <w:rFonts w:asciiTheme="minorHAnsi" w:hAnsiTheme="minorHAnsi" w:cstheme="minorHAnsi"/>
          <w:sz w:val="22"/>
          <w:szCs w:val="22"/>
        </w:rPr>
        <w:t>, inclusiv in situatia exercitarii anticipate a dreptului de regres</w:t>
      </w:r>
      <w:r w:rsidR="007C551A" w:rsidRPr="00C21A96">
        <w:rPr>
          <w:rFonts w:asciiTheme="minorHAnsi" w:hAnsiTheme="minorHAnsi" w:cstheme="minorHAnsi"/>
          <w:sz w:val="22"/>
          <w:szCs w:val="22"/>
        </w:rPr>
        <w:t xml:space="preserve">. </w:t>
      </w:r>
      <w:r w:rsidR="00804F04">
        <w:rPr>
          <w:rFonts w:asciiTheme="minorHAnsi" w:hAnsiTheme="minorHAnsi" w:cstheme="minorHAnsi"/>
          <w:sz w:val="22"/>
          <w:szCs w:val="22"/>
        </w:rPr>
        <w:t xml:space="preserve">In conformitate cu dispozitiile art. 2401 alin 1 Cod civil, </w:t>
      </w:r>
      <w:r w:rsidR="00D430DB" w:rsidRPr="00C21A96">
        <w:rPr>
          <w:rFonts w:asciiTheme="minorHAnsi" w:hAnsiTheme="minorHAnsi" w:cstheme="minorHAnsi"/>
          <w:sz w:val="22"/>
          <w:szCs w:val="22"/>
        </w:rPr>
        <w:t xml:space="preserve">Aderentul </w:t>
      </w:r>
      <w:r w:rsidR="00BE65FE" w:rsidRPr="00C21A96">
        <w:rPr>
          <w:rFonts w:asciiTheme="minorHAnsi" w:hAnsiTheme="minorHAnsi" w:cstheme="minorHAnsi"/>
          <w:noProof/>
          <w:sz w:val="22"/>
          <w:szCs w:val="22"/>
          <w:lang w:val="ro-RO"/>
        </w:rPr>
        <w:t xml:space="preserve">este de acord ca </w:t>
      </w:r>
      <w:r w:rsidR="001306C8" w:rsidRPr="00C21A96">
        <w:rPr>
          <w:rFonts w:asciiTheme="minorHAnsi" w:hAnsiTheme="minorHAnsi" w:cstheme="minorHAnsi"/>
          <w:noProof/>
          <w:sz w:val="22"/>
          <w:szCs w:val="22"/>
          <w:lang w:val="ro-RO"/>
        </w:rPr>
        <w:t>IFN-ul</w:t>
      </w:r>
      <w:r w:rsidR="00BE65FE" w:rsidRPr="00C21A96">
        <w:rPr>
          <w:rFonts w:asciiTheme="minorHAnsi" w:hAnsiTheme="minorHAnsi" w:cstheme="minorHAnsi"/>
          <w:noProof/>
          <w:sz w:val="22"/>
          <w:szCs w:val="22"/>
          <w:lang w:val="ro-RO"/>
        </w:rPr>
        <w:t xml:space="preserve"> sa notifice oricare dintre </w:t>
      </w:r>
      <w:r w:rsidR="00BE65FE" w:rsidRPr="00C21A96">
        <w:rPr>
          <w:rFonts w:asciiTheme="minorHAnsi" w:hAnsiTheme="minorHAnsi" w:cstheme="minorHAnsi"/>
          <w:noProof/>
          <w:sz w:val="22"/>
          <w:szCs w:val="22"/>
        </w:rPr>
        <w:t xml:space="preserve">Debitorii </w:t>
      </w:r>
      <w:r w:rsidR="001306C8" w:rsidRPr="00C21A96">
        <w:rPr>
          <w:rFonts w:asciiTheme="minorHAnsi" w:hAnsiTheme="minorHAnsi" w:cstheme="minorHAnsi"/>
          <w:noProof/>
          <w:sz w:val="22"/>
          <w:szCs w:val="22"/>
        </w:rPr>
        <w:t xml:space="preserve">sai, </w:t>
      </w:r>
      <w:r w:rsidR="00BE65FE" w:rsidRPr="00C21A96">
        <w:rPr>
          <w:rFonts w:asciiTheme="minorHAnsi" w:hAnsiTheme="minorHAnsi" w:cstheme="minorHAnsi"/>
          <w:noProof/>
          <w:sz w:val="22"/>
          <w:szCs w:val="22"/>
        </w:rPr>
        <w:t xml:space="preserve"> actuali sau viitori, si sa le solicite ca acestia sa efectueze de indata plata sumelor datorate </w:t>
      </w:r>
      <w:r w:rsidR="00D430DB" w:rsidRPr="00C21A96">
        <w:rPr>
          <w:rFonts w:asciiTheme="minorHAnsi" w:hAnsiTheme="minorHAnsi" w:cstheme="minorHAnsi"/>
          <w:noProof/>
          <w:sz w:val="22"/>
          <w:szCs w:val="22"/>
        </w:rPr>
        <w:t>Aderentului</w:t>
      </w:r>
      <w:r w:rsidR="00BE65FE" w:rsidRPr="00C21A96">
        <w:rPr>
          <w:rFonts w:asciiTheme="minorHAnsi" w:hAnsiTheme="minorHAnsi" w:cstheme="minorHAnsi"/>
          <w:noProof/>
          <w:sz w:val="22"/>
          <w:szCs w:val="22"/>
        </w:rPr>
        <w:t xml:space="preserve">, direct in contul </w:t>
      </w:r>
      <w:r w:rsidR="00D430DB" w:rsidRPr="00C21A96">
        <w:rPr>
          <w:rFonts w:asciiTheme="minorHAnsi" w:hAnsiTheme="minorHAnsi" w:cstheme="minorHAnsi"/>
          <w:noProof/>
          <w:sz w:val="22"/>
          <w:szCs w:val="22"/>
        </w:rPr>
        <w:t>Factorului</w:t>
      </w:r>
      <w:r w:rsidR="00BE65FE" w:rsidRPr="00C21A96">
        <w:rPr>
          <w:rFonts w:asciiTheme="minorHAnsi" w:hAnsiTheme="minorHAnsi" w:cstheme="minorHAnsi"/>
          <w:noProof/>
          <w:sz w:val="22"/>
          <w:szCs w:val="22"/>
        </w:rPr>
        <w:t xml:space="preserve">, in temeiul prezentei </w:t>
      </w:r>
      <w:r w:rsidR="00D430DB" w:rsidRPr="00C21A96">
        <w:rPr>
          <w:rFonts w:asciiTheme="minorHAnsi" w:hAnsiTheme="minorHAnsi" w:cstheme="minorHAnsi"/>
          <w:noProof/>
          <w:sz w:val="22"/>
          <w:szCs w:val="22"/>
        </w:rPr>
        <w:t>ipoteci mobiliare</w:t>
      </w:r>
      <w:r w:rsidR="00BE65FE" w:rsidRPr="00C21A96">
        <w:rPr>
          <w:rFonts w:asciiTheme="minorHAnsi" w:hAnsiTheme="minorHAnsi" w:cstheme="minorHAnsi"/>
          <w:noProof/>
          <w:sz w:val="22"/>
          <w:szCs w:val="22"/>
        </w:rPr>
        <w:t xml:space="preserve">. </w:t>
      </w:r>
      <w:r w:rsidR="001306C8" w:rsidRPr="00C21A96">
        <w:rPr>
          <w:rFonts w:asciiTheme="minorHAnsi" w:hAnsiTheme="minorHAnsi" w:cstheme="minorHAnsi"/>
          <w:noProof/>
          <w:sz w:val="22"/>
          <w:szCs w:val="22"/>
        </w:rPr>
        <w:t>Factorul</w:t>
      </w:r>
      <w:r w:rsidR="00BE65FE" w:rsidRPr="00C21A96">
        <w:rPr>
          <w:rFonts w:asciiTheme="minorHAnsi" w:hAnsiTheme="minorHAnsi" w:cstheme="minorHAnsi"/>
          <w:noProof/>
          <w:sz w:val="22"/>
          <w:szCs w:val="22"/>
        </w:rPr>
        <w:t xml:space="preserve"> isi rezerva dreptul de a notifica oricand Debitorii </w:t>
      </w:r>
      <w:r w:rsidR="001306C8" w:rsidRPr="00C21A96">
        <w:rPr>
          <w:rFonts w:asciiTheme="minorHAnsi" w:hAnsiTheme="minorHAnsi" w:cstheme="minorHAnsi"/>
          <w:noProof/>
          <w:sz w:val="22"/>
          <w:szCs w:val="22"/>
        </w:rPr>
        <w:t>Aderentului</w:t>
      </w:r>
      <w:r w:rsidR="00BE65FE" w:rsidRPr="00C21A96">
        <w:rPr>
          <w:rFonts w:asciiTheme="minorHAnsi" w:hAnsiTheme="minorHAnsi" w:cstheme="minorHAnsi"/>
          <w:noProof/>
          <w:sz w:val="22"/>
          <w:szCs w:val="22"/>
        </w:rPr>
        <w:t xml:space="preserve"> cu privire la dreptul sau de incasare a creantelor </w:t>
      </w:r>
      <w:r w:rsidR="001306C8" w:rsidRPr="00C21A96">
        <w:rPr>
          <w:rFonts w:asciiTheme="minorHAnsi" w:hAnsiTheme="minorHAnsi" w:cstheme="minorHAnsi"/>
          <w:noProof/>
          <w:sz w:val="22"/>
          <w:szCs w:val="22"/>
        </w:rPr>
        <w:t>ipotecate</w:t>
      </w:r>
      <w:r w:rsidR="00BE65FE" w:rsidRPr="00C21A96">
        <w:rPr>
          <w:rFonts w:asciiTheme="minorHAnsi" w:hAnsiTheme="minorHAnsi" w:cstheme="minorHAnsi"/>
          <w:noProof/>
          <w:sz w:val="22"/>
          <w:szCs w:val="22"/>
        </w:rPr>
        <w:t xml:space="preserve"> in temeiul prezentului act si de a pretinde efectuarea platilor in contul sau.</w:t>
      </w:r>
    </w:p>
    <w:p w14:paraId="4E35B219" w14:textId="77777777" w:rsidR="00D430DB" w:rsidRPr="00C21A96" w:rsidRDefault="00D430DB" w:rsidP="00BE65FE">
      <w:pPr>
        <w:rPr>
          <w:rFonts w:asciiTheme="minorHAnsi" w:eastAsia="Trebuchet MS" w:hAnsiTheme="minorHAnsi" w:cstheme="minorHAnsi"/>
          <w:iCs/>
          <w:noProof/>
          <w:sz w:val="22"/>
          <w:szCs w:val="22"/>
          <w:lang w:val="ro-RO"/>
        </w:rPr>
      </w:pPr>
    </w:p>
    <w:p w14:paraId="1D7EF236" w14:textId="6BAA803F" w:rsidR="00BE65FE" w:rsidRDefault="00E57FAC" w:rsidP="00FA1E71">
      <w:pPr>
        <w:ind w:left="567" w:hanging="567"/>
        <w:jc w:val="both"/>
        <w:rPr>
          <w:rFonts w:asciiTheme="minorHAnsi" w:eastAsia="Trebuchet MS" w:hAnsiTheme="minorHAnsi" w:cstheme="minorHAnsi"/>
          <w:iCs/>
          <w:noProof/>
          <w:sz w:val="22"/>
          <w:szCs w:val="22"/>
          <w:lang w:val="ro-RO"/>
        </w:rPr>
      </w:pPr>
      <w:r w:rsidRPr="00C21A96">
        <w:rPr>
          <w:rFonts w:asciiTheme="minorHAnsi" w:eastAsia="Trebuchet MS" w:hAnsiTheme="minorHAnsi" w:cstheme="minorHAnsi"/>
          <w:iCs/>
          <w:noProof/>
          <w:sz w:val="22"/>
          <w:szCs w:val="22"/>
          <w:lang w:val="ro-RO"/>
        </w:rPr>
        <w:t xml:space="preserve">7.9.4. </w:t>
      </w:r>
      <w:r w:rsidR="00D430DB" w:rsidRPr="00C21A96">
        <w:rPr>
          <w:rFonts w:asciiTheme="minorHAnsi" w:eastAsia="Trebuchet MS" w:hAnsiTheme="minorHAnsi" w:cstheme="minorHAnsi"/>
          <w:iCs/>
          <w:noProof/>
          <w:sz w:val="22"/>
          <w:szCs w:val="22"/>
          <w:lang w:val="ro-RO"/>
        </w:rPr>
        <w:t>Aderentul</w:t>
      </w:r>
      <w:r w:rsidR="00BE65FE" w:rsidRPr="00C21A96">
        <w:rPr>
          <w:rFonts w:asciiTheme="minorHAnsi" w:eastAsia="Trebuchet MS" w:hAnsiTheme="minorHAnsi" w:cstheme="minorHAnsi"/>
          <w:iCs/>
          <w:noProof/>
          <w:sz w:val="22"/>
          <w:szCs w:val="22"/>
          <w:lang w:val="ro-RO"/>
        </w:rPr>
        <w:t xml:space="preserve"> va suporta toate cheltuielile generate de </w:t>
      </w:r>
      <w:r w:rsidR="00D430DB" w:rsidRPr="00C21A96">
        <w:rPr>
          <w:rFonts w:asciiTheme="minorHAnsi" w:eastAsia="Trebuchet MS" w:hAnsiTheme="minorHAnsi" w:cstheme="minorHAnsi"/>
          <w:iCs/>
          <w:noProof/>
          <w:sz w:val="22"/>
          <w:szCs w:val="22"/>
          <w:lang w:val="ro-RO"/>
        </w:rPr>
        <w:t>publicitatea (</w:t>
      </w:r>
      <w:r w:rsidR="00BE65FE" w:rsidRPr="00C21A96">
        <w:rPr>
          <w:rFonts w:asciiTheme="minorHAnsi" w:eastAsia="Trebuchet MS" w:hAnsiTheme="minorHAnsi" w:cstheme="minorHAnsi"/>
          <w:iCs/>
          <w:noProof/>
          <w:sz w:val="22"/>
          <w:szCs w:val="22"/>
          <w:lang w:val="ro-RO"/>
        </w:rPr>
        <w:t xml:space="preserve">inregistrarea, </w:t>
      </w:r>
      <w:r w:rsidR="00D430DB" w:rsidRPr="00C21A96">
        <w:rPr>
          <w:rFonts w:asciiTheme="minorHAnsi" w:eastAsia="Trebuchet MS" w:hAnsiTheme="minorHAnsi" w:cstheme="minorHAnsi"/>
          <w:iCs/>
          <w:noProof/>
          <w:sz w:val="22"/>
          <w:szCs w:val="22"/>
          <w:lang w:val="ro-RO"/>
        </w:rPr>
        <w:t xml:space="preserve">opozabilitatea, </w:t>
      </w:r>
      <w:r w:rsidR="00BE65FE" w:rsidRPr="00C21A96">
        <w:rPr>
          <w:rFonts w:asciiTheme="minorHAnsi" w:eastAsia="Trebuchet MS" w:hAnsiTheme="minorHAnsi" w:cstheme="minorHAnsi"/>
          <w:iCs/>
          <w:noProof/>
          <w:sz w:val="22"/>
          <w:szCs w:val="22"/>
          <w:lang w:val="ro-RO"/>
        </w:rPr>
        <w:t>modificarea,</w:t>
      </w:r>
      <w:r w:rsidR="00D430DB" w:rsidRPr="00C21A96">
        <w:rPr>
          <w:rFonts w:asciiTheme="minorHAnsi" w:eastAsia="Trebuchet MS" w:hAnsiTheme="minorHAnsi" w:cstheme="minorHAnsi"/>
          <w:iCs/>
          <w:noProof/>
          <w:sz w:val="22"/>
          <w:szCs w:val="22"/>
          <w:lang w:val="ro-RO"/>
        </w:rPr>
        <w:t xml:space="preserve"> stingerea)</w:t>
      </w:r>
      <w:r w:rsidR="00BE65FE" w:rsidRPr="00C21A96">
        <w:rPr>
          <w:rFonts w:asciiTheme="minorHAnsi" w:eastAsia="Trebuchet MS" w:hAnsiTheme="minorHAnsi" w:cstheme="minorHAnsi"/>
          <w:iCs/>
          <w:noProof/>
          <w:sz w:val="22"/>
          <w:szCs w:val="22"/>
          <w:lang w:val="ro-RO"/>
        </w:rPr>
        <w:t xml:space="preserve"> </w:t>
      </w:r>
      <w:r w:rsidR="005E7069" w:rsidRPr="00C21A96">
        <w:rPr>
          <w:rFonts w:asciiTheme="minorHAnsi" w:eastAsia="Trebuchet MS" w:hAnsiTheme="minorHAnsi" w:cstheme="minorHAnsi"/>
          <w:iCs/>
          <w:noProof/>
          <w:sz w:val="22"/>
          <w:szCs w:val="22"/>
          <w:lang w:val="ro-RO"/>
        </w:rPr>
        <w:t xml:space="preserve">prezentei </w:t>
      </w:r>
      <w:r w:rsidR="00D430DB" w:rsidRPr="00C21A96">
        <w:rPr>
          <w:rFonts w:asciiTheme="minorHAnsi" w:eastAsia="Trebuchet MS" w:hAnsiTheme="minorHAnsi" w:cstheme="minorHAnsi"/>
          <w:iCs/>
          <w:noProof/>
          <w:sz w:val="22"/>
          <w:szCs w:val="22"/>
          <w:lang w:val="ro-RO"/>
        </w:rPr>
        <w:t>ipoteci</w:t>
      </w:r>
      <w:r w:rsidR="00BE65FE" w:rsidRPr="00C21A96">
        <w:rPr>
          <w:rFonts w:asciiTheme="minorHAnsi" w:eastAsia="Trebuchet MS" w:hAnsiTheme="minorHAnsi" w:cstheme="minorHAnsi"/>
          <w:iCs/>
          <w:noProof/>
          <w:sz w:val="22"/>
          <w:szCs w:val="22"/>
          <w:lang w:val="ro-RO"/>
        </w:rPr>
        <w:t xml:space="preserve"> </w:t>
      </w:r>
      <w:r w:rsidR="00D430DB" w:rsidRPr="00C21A96">
        <w:rPr>
          <w:rFonts w:asciiTheme="minorHAnsi" w:eastAsia="Trebuchet MS" w:hAnsiTheme="minorHAnsi" w:cstheme="minorHAnsi"/>
          <w:iCs/>
          <w:noProof/>
          <w:sz w:val="22"/>
          <w:szCs w:val="22"/>
          <w:lang w:val="ro-RO"/>
        </w:rPr>
        <w:t>mobiliare in</w:t>
      </w:r>
      <w:r w:rsidR="00BE65FE" w:rsidRPr="00C21A96">
        <w:rPr>
          <w:rFonts w:asciiTheme="minorHAnsi" w:eastAsia="Trebuchet MS" w:hAnsiTheme="minorHAnsi" w:cstheme="minorHAnsi"/>
          <w:iCs/>
          <w:noProof/>
          <w:sz w:val="22"/>
          <w:szCs w:val="22"/>
          <w:lang w:val="ro-RO"/>
        </w:rPr>
        <w:t xml:space="preserve"> Arhiva Electronica de Garantii Reale Mobiliare.</w:t>
      </w:r>
    </w:p>
    <w:p w14:paraId="0706EAB9" w14:textId="77777777" w:rsidR="009B0B32" w:rsidRDefault="009B0B32" w:rsidP="00FA1E71">
      <w:pPr>
        <w:ind w:left="567" w:hanging="567"/>
        <w:jc w:val="both"/>
        <w:rPr>
          <w:rFonts w:asciiTheme="minorHAnsi" w:eastAsia="Trebuchet MS" w:hAnsiTheme="minorHAnsi" w:cstheme="minorHAnsi"/>
          <w:iCs/>
          <w:noProof/>
          <w:sz w:val="22"/>
          <w:szCs w:val="22"/>
          <w:lang w:val="ro-RO"/>
        </w:rPr>
      </w:pPr>
    </w:p>
    <w:p w14:paraId="50D7E5A3" w14:textId="257BB331" w:rsidR="009B0B32" w:rsidRPr="00C21A96" w:rsidRDefault="009B0B32" w:rsidP="00FA1E71">
      <w:pPr>
        <w:ind w:left="567" w:hanging="567"/>
        <w:jc w:val="both"/>
        <w:rPr>
          <w:rFonts w:asciiTheme="minorHAnsi" w:eastAsia="Trebuchet MS" w:hAnsiTheme="minorHAnsi" w:cstheme="minorHAnsi"/>
          <w:iCs/>
          <w:noProof/>
          <w:sz w:val="22"/>
          <w:szCs w:val="22"/>
          <w:lang w:val="ro-RO"/>
        </w:rPr>
      </w:pPr>
      <w:r>
        <w:rPr>
          <w:rFonts w:asciiTheme="minorHAnsi" w:eastAsia="Trebuchet MS" w:hAnsiTheme="minorHAnsi" w:cstheme="minorHAnsi"/>
          <w:iCs/>
          <w:noProof/>
          <w:sz w:val="22"/>
          <w:szCs w:val="22"/>
          <w:lang w:val="ro-RO"/>
        </w:rPr>
        <w:t>7.9.5. Pentru evitarea oricarui dubiu, prezentul capitol valoreaza contract de ipoteca mobiliara asupra tuturor creantelor prezente si viitoare ale Aderentului,</w:t>
      </w:r>
      <w:r w:rsidR="00804F04">
        <w:rPr>
          <w:rFonts w:asciiTheme="minorHAnsi" w:eastAsia="Trebuchet MS" w:hAnsiTheme="minorHAnsi" w:cstheme="minorHAnsi"/>
          <w:iCs/>
          <w:noProof/>
          <w:sz w:val="22"/>
          <w:szCs w:val="22"/>
          <w:lang w:val="ro-RO"/>
        </w:rPr>
        <w:t xml:space="preserve"> in conformitate cu art. 2398 Cod civil.</w:t>
      </w:r>
    </w:p>
    <w:p w14:paraId="7FC42214" w14:textId="3B4F4274" w:rsidR="007C551A" w:rsidRDefault="00804F04" w:rsidP="00804F04">
      <w:pPr>
        <w:widowControl w:val="0"/>
        <w:tabs>
          <w:tab w:val="left" w:pos="0"/>
          <w:tab w:val="left" w:pos="1128"/>
        </w:tabs>
        <w:suppressAutoHyphens/>
        <w:spacing w:after="144"/>
        <w:ind w:left="567" w:hanging="567"/>
        <w:jc w:val="both"/>
        <w:rPr>
          <w:rFonts w:asciiTheme="minorHAnsi" w:hAnsiTheme="minorHAnsi" w:cstheme="minorHAnsi"/>
          <w:sz w:val="22"/>
          <w:szCs w:val="22"/>
          <w:lang w:val="ro-RO"/>
        </w:rPr>
      </w:pPr>
      <w:r>
        <w:rPr>
          <w:rFonts w:asciiTheme="minorHAnsi" w:hAnsiTheme="minorHAnsi" w:cstheme="minorHAnsi"/>
          <w:sz w:val="22"/>
          <w:szCs w:val="22"/>
          <w:lang w:val="ro-RO"/>
        </w:rPr>
        <w:tab/>
      </w:r>
      <w:r>
        <w:rPr>
          <w:rFonts w:asciiTheme="minorHAnsi" w:hAnsiTheme="minorHAnsi" w:cstheme="minorHAnsi"/>
          <w:sz w:val="22"/>
          <w:szCs w:val="22"/>
          <w:lang w:val="ro-RO"/>
        </w:rPr>
        <w:tab/>
      </w:r>
    </w:p>
    <w:p w14:paraId="6AB53ED2" w14:textId="4637E098" w:rsidR="00804F04" w:rsidRDefault="00804F04" w:rsidP="00804F04">
      <w:pPr>
        <w:widowControl w:val="0"/>
        <w:tabs>
          <w:tab w:val="left" w:pos="0"/>
          <w:tab w:val="left" w:pos="1128"/>
        </w:tabs>
        <w:suppressAutoHyphens/>
        <w:spacing w:after="144"/>
        <w:ind w:left="567" w:hanging="567"/>
        <w:jc w:val="both"/>
        <w:rPr>
          <w:rFonts w:asciiTheme="minorHAnsi" w:hAnsiTheme="minorHAnsi" w:cstheme="minorHAnsi"/>
          <w:sz w:val="22"/>
          <w:szCs w:val="22"/>
          <w:lang w:val="ro-RO"/>
        </w:rPr>
      </w:pPr>
    </w:p>
    <w:p w14:paraId="68B00D0B" w14:textId="77777777" w:rsidR="00804F04" w:rsidRPr="00C21A96" w:rsidRDefault="00804F04" w:rsidP="00804F04">
      <w:pPr>
        <w:widowControl w:val="0"/>
        <w:tabs>
          <w:tab w:val="left" w:pos="0"/>
          <w:tab w:val="left" w:pos="1128"/>
        </w:tabs>
        <w:suppressAutoHyphens/>
        <w:spacing w:after="144"/>
        <w:ind w:left="567" w:hanging="567"/>
        <w:jc w:val="both"/>
        <w:rPr>
          <w:rFonts w:asciiTheme="minorHAnsi" w:hAnsiTheme="minorHAnsi" w:cstheme="minorHAnsi"/>
          <w:sz w:val="22"/>
          <w:szCs w:val="22"/>
          <w:lang w:val="ro-RO"/>
        </w:rPr>
      </w:pPr>
    </w:p>
    <w:p w14:paraId="2F5F91C8" w14:textId="770FB167"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Raspunderea contractuala</w:t>
      </w:r>
    </w:p>
    <w:p w14:paraId="00687037" w14:textId="77777777" w:rsidR="00520879" w:rsidRPr="00C21A96" w:rsidRDefault="00520879" w:rsidP="00520879">
      <w:pPr>
        <w:jc w:val="both"/>
        <w:rPr>
          <w:rFonts w:asciiTheme="minorHAnsi" w:hAnsiTheme="minorHAnsi" w:cstheme="minorHAnsi"/>
          <w:b/>
          <w:sz w:val="22"/>
          <w:szCs w:val="22"/>
          <w:lang w:val="ro-RO"/>
        </w:rPr>
      </w:pPr>
    </w:p>
    <w:p w14:paraId="41A59731" w14:textId="679F6F1F" w:rsidR="00520879" w:rsidRPr="00C21A96" w:rsidRDefault="00520879" w:rsidP="00E57FAC">
      <w:pPr>
        <w:pStyle w:val="Listparagraf"/>
        <w:widowControl w:val="0"/>
        <w:numPr>
          <w:ilvl w:val="1"/>
          <w:numId w:val="3"/>
        </w:numPr>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Nerespectarea oricareia din obligatiile asumate de Aderent prin Contract da dreptul Factorului de a exercita </w:t>
      </w:r>
      <w:r w:rsidR="003D3B3C" w:rsidRPr="00C21A96">
        <w:rPr>
          <w:rFonts w:asciiTheme="minorHAnsi" w:hAnsiTheme="minorHAnsi" w:cstheme="minorHAnsi"/>
          <w:color w:val="auto"/>
          <w:sz w:val="22"/>
          <w:szCs w:val="22"/>
          <w:lang w:val="ro-RO"/>
        </w:rPr>
        <w:t xml:space="preserve">unilateral </w:t>
      </w:r>
      <w:r w:rsidRPr="00C21A96">
        <w:rPr>
          <w:rFonts w:asciiTheme="minorHAnsi" w:hAnsiTheme="minorHAnsi" w:cstheme="minorHAnsi"/>
          <w:color w:val="auto"/>
          <w:sz w:val="22"/>
          <w:szCs w:val="22"/>
          <w:lang w:val="ro-RO"/>
        </w:rPr>
        <w:t>orice demersuri sau masuri reparatorii</w:t>
      </w:r>
      <w:r w:rsidR="003D3B3C" w:rsidRPr="00C21A96">
        <w:rPr>
          <w:rFonts w:asciiTheme="minorHAnsi" w:hAnsiTheme="minorHAnsi" w:cstheme="minorHAnsi"/>
          <w:color w:val="auto"/>
          <w:sz w:val="22"/>
          <w:szCs w:val="22"/>
          <w:lang w:val="ro-RO"/>
        </w:rPr>
        <w:t>, judiciare sau extradiciare,</w:t>
      </w:r>
      <w:r w:rsidRPr="00C21A96">
        <w:rPr>
          <w:rFonts w:asciiTheme="minorHAnsi" w:hAnsiTheme="minorHAnsi" w:cstheme="minorHAnsi"/>
          <w:color w:val="auto"/>
          <w:sz w:val="22"/>
          <w:szCs w:val="22"/>
          <w:lang w:val="ro-RO"/>
        </w:rPr>
        <w:t xml:space="preserve"> </w:t>
      </w:r>
      <w:r w:rsidR="003D3B3C" w:rsidRPr="00C21A96">
        <w:rPr>
          <w:rFonts w:asciiTheme="minorHAnsi" w:hAnsiTheme="minorHAnsi" w:cstheme="minorHAnsi"/>
          <w:color w:val="auto"/>
          <w:sz w:val="22"/>
          <w:szCs w:val="22"/>
          <w:lang w:val="ro-RO"/>
        </w:rPr>
        <w:t xml:space="preserve">stipulate prin prezentul </w:t>
      </w:r>
      <w:r w:rsidRPr="00C21A96">
        <w:rPr>
          <w:rFonts w:asciiTheme="minorHAnsi" w:hAnsiTheme="minorHAnsi" w:cstheme="minorHAnsi"/>
          <w:color w:val="auto"/>
          <w:sz w:val="22"/>
          <w:szCs w:val="22"/>
          <w:lang w:val="ro-RO"/>
        </w:rPr>
        <w:t xml:space="preserve">Contract </w:t>
      </w:r>
      <w:r w:rsidR="003D3B3C" w:rsidRPr="00C21A96">
        <w:rPr>
          <w:rFonts w:asciiTheme="minorHAnsi" w:hAnsiTheme="minorHAnsi" w:cstheme="minorHAnsi"/>
          <w:color w:val="auto"/>
          <w:sz w:val="22"/>
          <w:szCs w:val="22"/>
          <w:lang w:val="ro-RO"/>
        </w:rPr>
        <w:t xml:space="preserve">de factoring, Creantele sau Contractul cesionat, garantiile constituite </w:t>
      </w:r>
      <w:r w:rsidRPr="00C21A96">
        <w:rPr>
          <w:rFonts w:asciiTheme="minorHAnsi" w:hAnsiTheme="minorHAnsi" w:cstheme="minorHAnsi"/>
          <w:color w:val="auto"/>
          <w:sz w:val="22"/>
          <w:szCs w:val="22"/>
          <w:lang w:val="ro-RO"/>
        </w:rPr>
        <w:t>sau prin lege</w:t>
      </w:r>
      <w:r w:rsidR="003D3B3C" w:rsidRPr="00C21A96">
        <w:rPr>
          <w:rFonts w:asciiTheme="minorHAnsi" w:hAnsiTheme="minorHAnsi" w:cstheme="minorHAnsi"/>
          <w:color w:val="auto"/>
          <w:sz w:val="22"/>
          <w:szCs w:val="22"/>
          <w:lang w:val="ro-RO"/>
        </w:rPr>
        <w:t>.</w:t>
      </w:r>
      <w:r w:rsidRPr="00C21A96">
        <w:rPr>
          <w:rFonts w:asciiTheme="minorHAnsi" w:hAnsiTheme="minorHAnsi" w:cstheme="minorHAnsi"/>
          <w:color w:val="auto"/>
          <w:sz w:val="22"/>
          <w:szCs w:val="22"/>
          <w:lang w:val="ro-RO"/>
        </w:rPr>
        <w:t xml:space="preserve"> </w:t>
      </w:r>
    </w:p>
    <w:p w14:paraId="08A608E6" w14:textId="694A9F80" w:rsidR="00520879" w:rsidRPr="00C21A96" w:rsidRDefault="003D3B3C"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Sunt considerate incalcari ale</w:t>
      </w:r>
      <w:r w:rsidR="00520879" w:rsidRPr="00C21A96">
        <w:rPr>
          <w:rFonts w:asciiTheme="minorHAnsi" w:hAnsiTheme="minorHAnsi" w:cstheme="minorHAnsi"/>
          <w:sz w:val="22"/>
          <w:szCs w:val="22"/>
          <w:lang w:val="ro-RO"/>
        </w:rPr>
        <w:t xml:space="preserve"> Contractului</w:t>
      </w:r>
      <w:r w:rsidRPr="00C21A96">
        <w:rPr>
          <w:rFonts w:asciiTheme="minorHAnsi" w:hAnsiTheme="minorHAnsi" w:cstheme="minorHAnsi"/>
          <w:sz w:val="22"/>
          <w:szCs w:val="22"/>
          <w:lang w:val="ro-RO"/>
        </w:rPr>
        <w:t xml:space="preserve"> de factoring toate situatiile prevazute la art. </w:t>
      </w:r>
      <w:r w:rsidR="00E66118" w:rsidRPr="00C21A96">
        <w:rPr>
          <w:rFonts w:asciiTheme="minorHAnsi" w:hAnsiTheme="minorHAnsi" w:cstheme="minorHAnsi"/>
          <w:sz w:val="22"/>
          <w:szCs w:val="22"/>
          <w:lang w:val="ro-RO"/>
        </w:rPr>
        <w:t xml:space="preserve">2 si 6 dar </w:t>
      </w:r>
      <w:r w:rsidRPr="00C21A96">
        <w:rPr>
          <w:rFonts w:asciiTheme="minorHAnsi" w:hAnsiTheme="minorHAnsi" w:cstheme="minorHAnsi"/>
          <w:sz w:val="22"/>
          <w:szCs w:val="22"/>
          <w:lang w:val="ro-RO"/>
        </w:rPr>
        <w:t xml:space="preserve">si cazurile in care actiunile, </w:t>
      </w:r>
      <w:r w:rsidR="00520879" w:rsidRPr="00C21A96">
        <w:rPr>
          <w:rFonts w:asciiTheme="minorHAnsi" w:hAnsiTheme="minorHAnsi" w:cstheme="minorHAnsi"/>
          <w:sz w:val="22"/>
          <w:szCs w:val="22"/>
          <w:lang w:val="ro-RO"/>
        </w:rPr>
        <w:t>declarati</w:t>
      </w:r>
      <w:r w:rsidRPr="00C21A96">
        <w:rPr>
          <w:rFonts w:asciiTheme="minorHAnsi" w:hAnsiTheme="minorHAnsi" w:cstheme="minorHAnsi"/>
          <w:sz w:val="22"/>
          <w:szCs w:val="22"/>
          <w:lang w:val="ro-RO"/>
        </w:rPr>
        <w:t>ile</w:t>
      </w:r>
      <w:r w:rsidR="008F2F69" w:rsidRPr="00C21A96">
        <w:rPr>
          <w:rFonts w:asciiTheme="minorHAnsi" w:hAnsiTheme="minorHAnsi" w:cstheme="minorHAnsi"/>
          <w:sz w:val="22"/>
          <w:szCs w:val="22"/>
          <w:lang w:val="ro-RO"/>
        </w:rPr>
        <w:t>, informatiile</w:t>
      </w:r>
      <w:r w:rsidR="00520879" w:rsidRPr="00C21A96">
        <w:rPr>
          <w:rFonts w:asciiTheme="minorHAnsi" w:hAnsiTheme="minorHAnsi" w:cstheme="minorHAnsi"/>
          <w:sz w:val="22"/>
          <w:szCs w:val="22"/>
          <w:lang w:val="ro-RO"/>
        </w:rPr>
        <w:t xml:space="preserve"> sau garanti</w:t>
      </w:r>
      <w:r w:rsidRPr="00C21A96">
        <w:rPr>
          <w:rFonts w:asciiTheme="minorHAnsi" w:hAnsiTheme="minorHAnsi" w:cstheme="minorHAnsi"/>
          <w:sz w:val="22"/>
          <w:szCs w:val="22"/>
          <w:lang w:val="ro-RO"/>
        </w:rPr>
        <w:t>ile</w:t>
      </w:r>
      <w:r w:rsidR="00520879" w:rsidRPr="00C21A96">
        <w:rPr>
          <w:rFonts w:asciiTheme="minorHAnsi" w:hAnsiTheme="minorHAnsi" w:cstheme="minorHAnsi"/>
          <w:sz w:val="22"/>
          <w:szCs w:val="22"/>
          <w:lang w:val="ro-RO"/>
        </w:rPr>
        <w:t xml:space="preserve"> Aderentului, </w:t>
      </w:r>
      <w:r w:rsidR="008F2F69" w:rsidRPr="00C21A96">
        <w:rPr>
          <w:rFonts w:asciiTheme="minorHAnsi" w:hAnsiTheme="minorHAnsi" w:cstheme="minorHAnsi"/>
          <w:sz w:val="22"/>
          <w:szCs w:val="22"/>
          <w:lang w:val="ro-RO"/>
        </w:rPr>
        <w:t>sunt inexacte, nereale sau false.</w:t>
      </w:r>
    </w:p>
    <w:p w14:paraId="64B0161A" w14:textId="6A04654E" w:rsidR="00520879" w:rsidRPr="00C21A96" w:rsidRDefault="008F2F6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Sunt considerate incalcari ale</w:t>
      </w:r>
      <w:r w:rsidR="00520879"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prezentului contract si cazurile in care apar incalcari ale altor contracte incheiate cu Factorul inclusiv cazurile in care exista obligatii neachitate, decurgand din alte contracte incheiate cu Factorul </w:t>
      </w:r>
      <w:r w:rsidR="00520879" w:rsidRPr="00C21A96">
        <w:rPr>
          <w:rFonts w:asciiTheme="minorHAnsi" w:hAnsiTheme="minorHAnsi" w:cstheme="minorHAnsi"/>
          <w:sz w:val="22"/>
          <w:szCs w:val="22"/>
          <w:lang w:val="ro-RO"/>
        </w:rPr>
        <w:t xml:space="preserve">. </w:t>
      </w:r>
    </w:p>
    <w:p w14:paraId="524CC646" w14:textId="6A0931BA" w:rsidR="00520879" w:rsidRPr="00C21A96" w:rsidRDefault="0052087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este raspunzator si va despagubi pe Factor pentru orice pierderi, daune, costuri sau pretentii survenite ca urmare a actiunii unor terti, nascute din sau in legatura cu o incalcare a obligatiilor contractuale ale Aderentului </w:t>
      </w:r>
      <w:r w:rsidR="008F2F69" w:rsidRPr="00C21A96">
        <w:rPr>
          <w:rFonts w:asciiTheme="minorHAnsi" w:hAnsiTheme="minorHAnsi" w:cstheme="minorHAnsi"/>
          <w:sz w:val="22"/>
          <w:szCs w:val="22"/>
          <w:lang w:val="ro-RO"/>
        </w:rPr>
        <w:t>decurgand din prezentul contract, contractele</w:t>
      </w:r>
      <w:r w:rsidR="00E66118" w:rsidRPr="00C21A96">
        <w:rPr>
          <w:rFonts w:asciiTheme="minorHAnsi" w:hAnsiTheme="minorHAnsi" w:cstheme="minorHAnsi"/>
          <w:sz w:val="22"/>
          <w:szCs w:val="22"/>
          <w:lang w:val="ro-RO"/>
        </w:rPr>
        <w:t xml:space="preserve"> de finantare distincte</w:t>
      </w:r>
      <w:r w:rsidR="008F2F69" w:rsidRPr="00C21A96">
        <w:rPr>
          <w:rFonts w:asciiTheme="minorHAnsi" w:hAnsiTheme="minorHAnsi" w:cstheme="minorHAnsi"/>
          <w:sz w:val="22"/>
          <w:szCs w:val="22"/>
          <w:lang w:val="ro-RO"/>
        </w:rPr>
        <w:t xml:space="preserve"> sau </w:t>
      </w:r>
      <w:r w:rsidR="00E66118" w:rsidRPr="00C21A96">
        <w:rPr>
          <w:rFonts w:asciiTheme="minorHAnsi" w:hAnsiTheme="minorHAnsi" w:cstheme="minorHAnsi"/>
          <w:sz w:val="22"/>
          <w:szCs w:val="22"/>
          <w:lang w:val="ro-RO"/>
        </w:rPr>
        <w:t xml:space="preserve">in legatura cu </w:t>
      </w:r>
      <w:r w:rsidR="008F2F69" w:rsidRPr="00C21A96">
        <w:rPr>
          <w:rFonts w:asciiTheme="minorHAnsi" w:hAnsiTheme="minorHAnsi" w:cstheme="minorHAnsi"/>
          <w:sz w:val="22"/>
          <w:szCs w:val="22"/>
          <w:lang w:val="ro-RO"/>
        </w:rPr>
        <w:t>creantele cesionate</w:t>
      </w:r>
      <w:r w:rsidRPr="00C21A96">
        <w:rPr>
          <w:rFonts w:asciiTheme="minorHAnsi" w:hAnsiTheme="minorHAnsi" w:cstheme="minorHAnsi"/>
          <w:sz w:val="22"/>
          <w:szCs w:val="22"/>
          <w:lang w:val="ro-RO"/>
        </w:rPr>
        <w:t>.</w:t>
      </w:r>
    </w:p>
    <w:p w14:paraId="665F5BAC" w14:textId="19FBD2BF" w:rsidR="00520879" w:rsidRPr="00C21A96" w:rsidRDefault="00AC3BAA"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Incalcarea oricaror clauze contractuale, potrivit prezentului contract, confera Factorului dreptul de reziliere anticipata a prezentului contract, cu consecinta exigibilitatii anticipate a oricaror sume datorate Factorului si a exercitarii dreptului de regres (anticipat) fata de Aderent si garanti</w:t>
      </w:r>
      <w:r w:rsidR="00520879" w:rsidRPr="00C21A96">
        <w:rPr>
          <w:rFonts w:asciiTheme="minorHAnsi" w:hAnsiTheme="minorHAnsi" w:cstheme="minorHAnsi"/>
          <w:sz w:val="22"/>
          <w:szCs w:val="22"/>
          <w:lang w:val="ro-RO"/>
        </w:rPr>
        <w:t xml:space="preserve">.  </w:t>
      </w:r>
    </w:p>
    <w:p w14:paraId="734CB311" w14:textId="6BC8DFFF" w:rsidR="00520879" w:rsidRPr="00C21A96" w:rsidRDefault="0052087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Ca efect al </w:t>
      </w:r>
      <w:r w:rsidR="00BF122D" w:rsidRPr="00C21A96">
        <w:rPr>
          <w:rFonts w:asciiTheme="minorHAnsi" w:hAnsiTheme="minorHAnsi" w:cstheme="minorHAnsi"/>
          <w:sz w:val="22"/>
          <w:szCs w:val="22"/>
          <w:lang w:val="ro-RO"/>
        </w:rPr>
        <w:t xml:space="preserve">scadentei la termen sau al </w:t>
      </w:r>
      <w:r w:rsidRPr="00C21A96">
        <w:rPr>
          <w:rFonts w:asciiTheme="minorHAnsi" w:hAnsiTheme="minorHAnsi" w:cstheme="minorHAnsi"/>
          <w:sz w:val="22"/>
          <w:szCs w:val="22"/>
          <w:lang w:val="ro-RO"/>
        </w:rPr>
        <w:t>rezilierii</w:t>
      </w:r>
      <w:r w:rsidR="00BF122D" w:rsidRPr="00C21A96">
        <w:rPr>
          <w:rFonts w:asciiTheme="minorHAnsi" w:hAnsiTheme="minorHAnsi" w:cstheme="minorHAnsi"/>
          <w:sz w:val="22"/>
          <w:szCs w:val="22"/>
          <w:lang w:val="ro-RO"/>
        </w:rPr>
        <w:t xml:space="preserve"> anticipate a</w:t>
      </w:r>
      <w:r w:rsidRPr="00C21A96">
        <w:rPr>
          <w:rFonts w:asciiTheme="minorHAnsi" w:hAnsiTheme="minorHAnsi" w:cstheme="minorHAnsi"/>
          <w:sz w:val="22"/>
          <w:szCs w:val="22"/>
          <w:lang w:val="ro-RO"/>
        </w:rPr>
        <w:t xml:space="preserve"> </w:t>
      </w:r>
      <w:r w:rsidR="00BF122D"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ontractului</w:t>
      </w:r>
      <w:r w:rsidR="00BF122D" w:rsidRPr="00C21A96">
        <w:rPr>
          <w:rFonts w:asciiTheme="minorHAnsi" w:hAnsiTheme="minorHAnsi" w:cstheme="minorHAnsi"/>
          <w:sz w:val="22"/>
          <w:szCs w:val="22"/>
          <w:lang w:val="ro-RO"/>
        </w:rPr>
        <w:t xml:space="preserve"> de factoring, incepand cu aceasta data </w:t>
      </w:r>
      <w:r w:rsidRPr="00C21A96">
        <w:rPr>
          <w:rFonts w:asciiTheme="minorHAnsi" w:hAnsiTheme="minorHAnsi" w:cstheme="minorHAnsi"/>
          <w:sz w:val="22"/>
          <w:szCs w:val="22"/>
          <w:lang w:val="ro-RO"/>
        </w:rPr>
        <w:t xml:space="preserve">Factorul va </w:t>
      </w:r>
      <w:r w:rsidR="00AC3BAA" w:rsidRPr="00C21A96">
        <w:rPr>
          <w:rFonts w:asciiTheme="minorHAnsi" w:hAnsiTheme="minorHAnsi" w:cstheme="minorHAnsi"/>
          <w:sz w:val="22"/>
          <w:szCs w:val="22"/>
          <w:lang w:val="ro-RO"/>
        </w:rPr>
        <w:t xml:space="preserve">avea </w:t>
      </w:r>
      <w:r w:rsidRPr="00C21A96">
        <w:rPr>
          <w:rFonts w:asciiTheme="minorHAnsi" w:hAnsiTheme="minorHAnsi" w:cstheme="minorHAnsi"/>
          <w:sz w:val="22"/>
          <w:szCs w:val="22"/>
          <w:lang w:val="ro-RO"/>
        </w:rPr>
        <w:t xml:space="preserve">dreptul de </w:t>
      </w:r>
      <w:r w:rsidR="00AC3BAA" w:rsidRPr="00C21A96">
        <w:rPr>
          <w:rFonts w:asciiTheme="minorHAnsi" w:hAnsiTheme="minorHAnsi" w:cstheme="minorHAnsi"/>
          <w:sz w:val="22"/>
          <w:szCs w:val="22"/>
          <w:lang w:val="ro-RO"/>
        </w:rPr>
        <w:t xml:space="preserve">a </w:t>
      </w:r>
      <w:r w:rsidRPr="00C21A96">
        <w:rPr>
          <w:rFonts w:asciiTheme="minorHAnsi" w:hAnsiTheme="minorHAnsi" w:cstheme="minorHAnsi"/>
          <w:sz w:val="22"/>
          <w:szCs w:val="22"/>
          <w:lang w:val="ro-RO"/>
        </w:rPr>
        <w:t>recesiona creante</w:t>
      </w:r>
      <w:r w:rsidR="00AC3BAA" w:rsidRPr="00C21A96">
        <w:rPr>
          <w:rFonts w:asciiTheme="minorHAnsi" w:hAnsiTheme="minorHAnsi" w:cstheme="minorHAnsi"/>
          <w:sz w:val="22"/>
          <w:szCs w:val="22"/>
          <w:lang w:val="ro-RO"/>
        </w:rPr>
        <w:t>le</w:t>
      </w:r>
      <w:r w:rsidRPr="00C21A96">
        <w:rPr>
          <w:rFonts w:asciiTheme="minorHAnsi" w:hAnsiTheme="minorHAnsi" w:cstheme="minorHAnsi"/>
          <w:sz w:val="22"/>
          <w:szCs w:val="22"/>
          <w:lang w:val="ro-RO"/>
        </w:rPr>
        <w:t xml:space="preserve"> ce fac obiectul Contractului</w:t>
      </w:r>
      <w:r w:rsidR="00AC3BAA" w:rsidRPr="00C21A96">
        <w:rPr>
          <w:rFonts w:asciiTheme="minorHAnsi" w:hAnsiTheme="minorHAnsi" w:cstheme="minorHAnsi"/>
          <w:sz w:val="22"/>
          <w:szCs w:val="22"/>
          <w:lang w:val="ro-RO"/>
        </w:rPr>
        <w:t>, integral sau partial</w:t>
      </w:r>
      <w:r w:rsidR="00526A2F" w:rsidRPr="00C21A96">
        <w:rPr>
          <w:rFonts w:asciiTheme="minorHAnsi" w:hAnsiTheme="minorHAnsi" w:cstheme="minorHAnsi"/>
          <w:sz w:val="22"/>
          <w:szCs w:val="22"/>
          <w:lang w:val="ro-RO"/>
        </w:rPr>
        <w:t xml:space="preserve"> sau de a le urmari, in paralel cu </w:t>
      </w:r>
      <w:r w:rsidR="00BF122D" w:rsidRPr="00C21A96">
        <w:rPr>
          <w:rFonts w:asciiTheme="minorHAnsi" w:hAnsiTheme="minorHAnsi" w:cstheme="minorHAnsi"/>
          <w:sz w:val="22"/>
          <w:szCs w:val="22"/>
          <w:lang w:val="ro-RO"/>
        </w:rPr>
        <w:t xml:space="preserve">exercitarea </w:t>
      </w:r>
      <w:r w:rsidR="00526A2F" w:rsidRPr="00C21A96">
        <w:rPr>
          <w:rFonts w:asciiTheme="minorHAnsi" w:hAnsiTheme="minorHAnsi" w:cstheme="minorHAnsi"/>
          <w:sz w:val="22"/>
          <w:szCs w:val="22"/>
          <w:lang w:val="ro-RO"/>
        </w:rPr>
        <w:t>regresul</w:t>
      </w:r>
      <w:r w:rsidR="00BF122D" w:rsidRPr="00C21A96">
        <w:rPr>
          <w:rFonts w:asciiTheme="minorHAnsi" w:hAnsiTheme="minorHAnsi" w:cstheme="minorHAnsi"/>
          <w:sz w:val="22"/>
          <w:szCs w:val="22"/>
          <w:lang w:val="ro-RO"/>
        </w:rPr>
        <w:t>ui</w:t>
      </w:r>
      <w:r w:rsidR="00526A2F" w:rsidRPr="00C21A96">
        <w:rPr>
          <w:rFonts w:asciiTheme="minorHAnsi" w:hAnsiTheme="minorHAnsi" w:cstheme="minorHAnsi"/>
          <w:sz w:val="22"/>
          <w:szCs w:val="22"/>
          <w:lang w:val="ro-RO"/>
        </w:rPr>
        <w:t xml:space="preserve"> impotriva Aderentului, acesta renuntand </w:t>
      </w:r>
      <w:r w:rsidR="00155361" w:rsidRPr="00C21A96">
        <w:rPr>
          <w:rFonts w:asciiTheme="minorHAnsi" w:hAnsiTheme="minorHAnsi" w:cstheme="minorHAnsi"/>
          <w:sz w:val="22"/>
          <w:szCs w:val="22"/>
          <w:lang w:val="ro-RO"/>
        </w:rPr>
        <w:t xml:space="preserve">expres </w:t>
      </w:r>
      <w:r w:rsidR="00526A2F" w:rsidRPr="00C21A96">
        <w:rPr>
          <w:rFonts w:asciiTheme="minorHAnsi" w:hAnsiTheme="minorHAnsi" w:cstheme="minorHAnsi"/>
          <w:sz w:val="22"/>
          <w:szCs w:val="22"/>
          <w:lang w:val="ro-RO"/>
        </w:rPr>
        <w:t>la invocarea beneficiului diviziunii si</w:t>
      </w:r>
      <w:r w:rsidR="00155361" w:rsidRPr="00C21A96">
        <w:rPr>
          <w:rFonts w:asciiTheme="minorHAnsi" w:hAnsiTheme="minorHAnsi" w:cstheme="minorHAnsi"/>
          <w:sz w:val="22"/>
          <w:szCs w:val="22"/>
          <w:lang w:val="ro-RO"/>
        </w:rPr>
        <w:t xml:space="preserve">/sau </w:t>
      </w:r>
      <w:r w:rsidR="00526A2F" w:rsidRPr="00C21A96">
        <w:rPr>
          <w:rFonts w:asciiTheme="minorHAnsi" w:hAnsiTheme="minorHAnsi" w:cstheme="minorHAnsi"/>
          <w:sz w:val="22"/>
          <w:szCs w:val="22"/>
          <w:lang w:val="ro-RO"/>
        </w:rPr>
        <w:t xml:space="preserve"> discutiunii.</w:t>
      </w:r>
      <w:r w:rsidRPr="00C21A96">
        <w:rPr>
          <w:rFonts w:asciiTheme="minorHAnsi" w:hAnsiTheme="minorHAnsi" w:cstheme="minorHAnsi"/>
          <w:sz w:val="22"/>
          <w:szCs w:val="22"/>
          <w:lang w:val="ro-RO"/>
        </w:rPr>
        <w:t xml:space="preserve"> </w:t>
      </w:r>
    </w:p>
    <w:p w14:paraId="72282A92" w14:textId="2A18EAC8" w:rsidR="00520879" w:rsidRPr="00C21A96" w:rsidRDefault="0052087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va dezdauna Factorul, la solicitarea acestuia, pentru fiecare cheltuiala sau pierdere suferita de catre Factor din cauza neindeplinirii oricareia dintre obligatiile ce-i revin Aderentului, conform </w:t>
      </w:r>
      <w:r w:rsidR="00AC3BAA" w:rsidRPr="00C21A96">
        <w:rPr>
          <w:rFonts w:asciiTheme="minorHAnsi" w:hAnsiTheme="minorHAnsi" w:cstheme="minorHAnsi"/>
          <w:sz w:val="22"/>
          <w:szCs w:val="22"/>
          <w:lang w:val="ro-RO"/>
        </w:rPr>
        <w:t xml:space="preserve">prezentului </w:t>
      </w:r>
      <w:r w:rsidRPr="00C21A96">
        <w:rPr>
          <w:rFonts w:asciiTheme="minorHAnsi" w:hAnsiTheme="minorHAnsi" w:cstheme="minorHAnsi"/>
          <w:sz w:val="22"/>
          <w:szCs w:val="22"/>
          <w:lang w:val="ro-RO"/>
        </w:rPr>
        <w:t>Contract</w:t>
      </w:r>
      <w:r w:rsidR="00AC3BAA" w:rsidRPr="00C21A96">
        <w:rPr>
          <w:rFonts w:asciiTheme="minorHAnsi" w:hAnsiTheme="minorHAnsi" w:cstheme="minorHAnsi"/>
          <w:sz w:val="22"/>
          <w:szCs w:val="22"/>
          <w:lang w:val="ro-RO"/>
        </w:rPr>
        <w:t>, incluzand</w:t>
      </w:r>
      <w:r w:rsidRPr="00C21A96">
        <w:rPr>
          <w:rFonts w:asciiTheme="minorHAnsi" w:hAnsiTheme="minorHAnsi" w:cstheme="minorHAnsi"/>
          <w:sz w:val="22"/>
          <w:szCs w:val="22"/>
          <w:lang w:val="ro-RO"/>
        </w:rPr>
        <w:t xml:space="preserve"> toate costurile si cheltuielile (incluzând fara limitare, cheltuieli de judecata, taxe </w:t>
      </w:r>
      <w:r w:rsidR="00AC3BAA" w:rsidRPr="00C21A96">
        <w:rPr>
          <w:rFonts w:asciiTheme="minorHAnsi" w:hAnsiTheme="minorHAnsi" w:cstheme="minorHAnsi"/>
          <w:sz w:val="22"/>
          <w:szCs w:val="22"/>
          <w:lang w:val="ro-RO"/>
        </w:rPr>
        <w:t>si onorari</w:t>
      </w:r>
      <w:r w:rsidR="00C521BC" w:rsidRPr="00C21A96">
        <w:rPr>
          <w:rFonts w:asciiTheme="minorHAnsi" w:hAnsiTheme="minorHAnsi" w:cstheme="minorHAnsi"/>
          <w:sz w:val="22"/>
          <w:szCs w:val="22"/>
          <w:lang w:val="ro-RO"/>
        </w:rPr>
        <w:t>i avocati, experti, execuatori</w:t>
      </w:r>
      <w:r w:rsidRPr="00C21A96">
        <w:rPr>
          <w:rFonts w:asciiTheme="minorHAnsi" w:hAnsiTheme="minorHAnsi" w:cstheme="minorHAnsi"/>
          <w:sz w:val="22"/>
          <w:szCs w:val="22"/>
          <w:lang w:val="ro-RO"/>
        </w:rPr>
        <w:t>, cheltuieli</w:t>
      </w:r>
      <w:r w:rsidR="00AC3BAA" w:rsidRPr="00C21A96">
        <w:rPr>
          <w:rFonts w:asciiTheme="minorHAnsi" w:hAnsiTheme="minorHAnsi" w:cstheme="minorHAnsi"/>
          <w:sz w:val="22"/>
          <w:szCs w:val="22"/>
          <w:lang w:val="ro-RO"/>
        </w:rPr>
        <w:t xml:space="preserve"> de asigurae</w:t>
      </w:r>
      <w:r w:rsidR="00C521BC" w:rsidRPr="00C21A96">
        <w:rPr>
          <w:rFonts w:asciiTheme="minorHAnsi" w:hAnsiTheme="minorHAnsi" w:cstheme="minorHAnsi"/>
          <w:sz w:val="22"/>
          <w:szCs w:val="22"/>
          <w:lang w:val="ro-RO"/>
        </w:rPr>
        <w:t xml:space="preserve">, publicitate </w:t>
      </w:r>
      <w:r w:rsidRPr="00C21A96">
        <w:rPr>
          <w:rFonts w:asciiTheme="minorHAnsi" w:hAnsiTheme="minorHAnsi" w:cstheme="minorHAnsi"/>
          <w:sz w:val="22"/>
          <w:szCs w:val="22"/>
          <w:lang w:val="ro-RO"/>
        </w:rPr>
        <w:t xml:space="preserve">etc) efectuate de Factor sau de angajati/contractanti ai Factorului in vederea sau in legatura cu executarea, </w:t>
      </w:r>
      <w:r w:rsidR="00C521BC" w:rsidRPr="00C21A96">
        <w:rPr>
          <w:rFonts w:asciiTheme="minorHAnsi" w:hAnsiTheme="minorHAnsi" w:cstheme="minorHAnsi"/>
          <w:sz w:val="22"/>
          <w:szCs w:val="22"/>
          <w:lang w:val="ro-RO"/>
        </w:rPr>
        <w:t xml:space="preserve">recuperarea </w:t>
      </w:r>
      <w:r w:rsidRPr="00C21A96">
        <w:rPr>
          <w:rFonts w:asciiTheme="minorHAnsi" w:hAnsiTheme="minorHAnsi" w:cstheme="minorHAnsi"/>
          <w:sz w:val="22"/>
          <w:szCs w:val="22"/>
          <w:lang w:val="ro-RO"/>
        </w:rPr>
        <w:t>si /sau mentinerea oricaror drepturi rezultate din derularea Contractului.</w:t>
      </w:r>
    </w:p>
    <w:p w14:paraId="43C3E70F" w14:textId="77777777" w:rsidR="00520879" w:rsidRPr="00C21A96" w:rsidRDefault="00520879" w:rsidP="00520879">
      <w:pPr>
        <w:widowControl w:val="0"/>
        <w:suppressAutoHyphens/>
        <w:spacing w:after="160"/>
        <w:ind w:left="720"/>
        <w:jc w:val="both"/>
        <w:rPr>
          <w:rFonts w:asciiTheme="minorHAnsi" w:hAnsiTheme="minorHAnsi" w:cstheme="minorHAnsi"/>
          <w:sz w:val="22"/>
          <w:szCs w:val="22"/>
          <w:lang w:val="ro-RO"/>
        </w:rPr>
      </w:pPr>
    </w:p>
    <w:p w14:paraId="4D8409E8" w14:textId="609E686F"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Forta majora</w:t>
      </w:r>
    </w:p>
    <w:p w14:paraId="5D7CF2DB" w14:textId="77777777" w:rsidR="00520879" w:rsidRPr="00C21A96" w:rsidRDefault="00520879" w:rsidP="00520879">
      <w:pPr>
        <w:tabs>
          <w:tab w:val="left" w:pos="1095"/>
        </w:tabs>
        <w:ind w:left="375"/>
        <w:jc w:val="both"/>
        <w:rPr>
          <w:rFonts w:asciiTheme="minorHAnsi" w:hAnsiTheme="minorHAnsi" w:cstheme="minorHAnsi"/>
          <w:b/>
          <w:sz w:val="22"/>
          <w:szCs w:val="22"/>
          <w:lang w:val="ro-RO"/>
        </w:rPr>
      </w:pPr>
    </w:p>
    <w:p w14:paraId="1D7D92C7" w14:textId="55AF3199" w:rsidR="00520879" w:rsidRPr="00C21A96" w:rsidRDefault="00520879" w:rsidP="00E57FAC">
      <w:pPr>
        <w:pStyle w:val="Listparagraf"/>
        <w:widowControl w:val="0"/>
        <w:numPr>
          <w:ilvl w:val="1"/>
          <w:numId w:val="3"/>
        </w:numPr>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Prin forta majora se inteleg toate evenimentele si/ sau imprejurarile externe independente de vointa partii care invoca forta majora, cu caracter exceptional, absolut imprevizibile si de neinlaturat, si care, survenind dupa incheierea Contractului, impiedica sau intârzie, total sau partial, indeplinirea obligatiilor izvorând din Contract</w:t>
      </w:r>
      <w:r w:rsidR="00C521BC" w:rsidRPr="00C21A96">
        <w:rPr>
          <w:rFonts w:asciiTheme="minorHAnsi" w:hAnsiTheme="minorHAnsi" w:cstheme="minorHAnsi"/>
          <w:color w:val="auto"/>
          <w:sz w:val="22"/>
          <w:szCs w:val="22"/>
          <w:lang w:val="ro-RO"/>
        </w:rPr>
        <w:t>, dovedite potrivit legii</w:t>
      </w:r>
      <w:r w:rsidRPr="00C21A96">
        <w:rPr>
          <w:rFonts w:asciiTheme="minorHAnsi" w:hAnsiTheme="minorHAnsi" w:cstheme="minorHAnsi"/>
          <w:color w:val="auto"/>
          <w:sz w:val="22"/>
          <w:szCs w:val="22"/>
          <w:lang w:val="ro-RO"/>
        </w:rPr>
        <w:t xml:space="preserve">. </w:t>
      </w:r>
    </w:p>
    <w:p w14:paraId="7574A040" w14:textId="36E92BE3" w:rsidR="00520879" w:rsidRPr="00C21A96" w:rsidRDefault="00520879" w:rsidP="00E57FAC">
      <w:pPr>
        <w:widowControl w:val="0"/>
        <w:numPr>
          <w:ilvl w:val="1"/>
          <w:numId w:val="3"/>
        </w:numPr>
        <w:suppressAutoHyphens/>
        <w:spacing w:after="160"/>
        <w:jc w:val="both"/>
        <w:rPr>
          <w:rStyle w:val="Accentuat"/>
          <w:rFonts w:asciiTheme="minorHAnsi" w:hAnsiTheme="minorHAnsi" w:cstheme="minorHAnsi"/>
          <w:b w:val="0"/>
          <w:sz w:val="22"/>
          <w:szCs w:val="22"/>
          <w:lang w:val="ro-RO"/>
        </w:rPr>
      </w:pPr>
      <w:r w:rsidRPr="00C21A96">
        <w:rPr>
          <w:rStyle w:val="Accentuat"/>
          <w:rFonts w:asciiTheme="minorHAnsi" w:hAnsiTheme="minorHAnsi" w:cstheme="minorHAnsi"/>
          <w:b w:val="0"/>
          <w:sz w:val="22"/>
          <w:szCs w:val="22"/>
          <w:lang w:val="ro-RO"/>
        </w:rPr>
        <w:t>Forta majora declarata de autoritatea competenta suspenda obligatiile Factorului pe intreaga durata a existentei cauzei de forta majora. Cazul fortuit si fapta tertului nu inlatura raspunderea Aderentului</w:t>
      </w:r>
      <w:r w:rsidR="00BF122D" w:rsidRPr="00C21A96">
        <w:rPr>
          <w:rStyle w:val="Accentuat"/>
          <w:rFonts w:asciiTheme="minorHAnsi" w:hAnsiTheme="minorHAnsi" w:cstheme="minorHAnsi"/>
          <w:b w:val="0"/>
          <w:sz w:val="22"/>
          <w:szCs w:val="22"/>
          <w:lang w:val="ro-RO"/>
        </w:rPr>
        <w:t xml:space="preserve"> de plata a tuturor obligatiilor fata de Factor</w:t>
      </w:r>
      <w:r w:rsidRPr="00C21A96">
        <w:rPr>
          <w:rStyle w:val="Accentuat"/>
          <w:rFonts w:asciiTheme="minorHAnsi" w:hAnsiTheme="minorHAnsi" w:cstheme="minorHAnsi"/>
          <w:b w:val="0"/>
          <w:sz w:val="22"/>
          <w:szCs w:val="22"/>
          <w:lang w:val="ro-RO"/>
        </w:rPr>
        <w:t>.</w:t>
      </w:r>
    </w:p>
    <w:p w14:paraId="1634ADCA" w14:textId="77777777" w:rsidR="00520879" w:rsidRPr="00C21A96" w:rsidRDefault="00520879" w:rsidP="00520879">
      <w:pPr>
        <w:widowControl w:val="0"/>
        <w:suppressAutoHyphens/>
        <w:spacing w:after="160"/>
        <w:ind w:left="720"/>
        <w:jc w:val="both"/>
        <w:rPr>
          <w:rStyle w:val="Accentuat"/>
          <w:rFonts w:asciiTheme="minorHAnsi" w:hAnsiTheme="minorHAnsi" w:cstheme="minorHAnsi"/>
          <w:b w:val="0"/>
          <w:sz w:val="22"/>
          <w:szCs w:val="22"/>
          <w:lang w:val="ro-RO"/>
        </w:rPr>
      </w:pPr>
      <w:r w:rsidRPr="00C21A96">
        <w:rPr>
          <w:rStyle w:val="Accentuat"/>
          <w:rFonts w:asciiTheme="minorHAnsi" w:hAnsiTheme="minorHAnsi" w:cstheme="minorHAnsi"/>
          <w:b w:val="0"/>
          <w:sz w:val="22"/>
          <w:szCs w:val="22"/>
          <w:lang w:val="ro-RO"/>
        </w:rPr>
        <w:t xml:space="preserve"> </w:t>
      </w:r>
    </w:p>
    <w:p w14:paraId="7DFBDFA4" w14:textId="46CC2766"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Modificarea Contractului</w:t>
      </w:r>
    </w:p>
    <w:p w14:paraId="42BF9ECC" w14:textId="77777777" w:rsidR="00520879" w:rsidRPr="00C21A96" w:rsidRDefault="00520879" w:rsidP="00520879">
      <w:pPr>
        <w:ind w:left="360"/>
        <w:jc w:val="both"/>
        <w:rPr>
          <w:rFonts w:asciiTheme="minorHAnsi" w:hAnsiTheme="minorHAnsi" w:cstheme="minorHAnsi"/>
          <w:b/>
          <w:sz w:val="22"/>
          <w:szCs w:val="22"/>
          <w:lang w:val="ro-RO"/>
        </w:rPr>
      </w:pPr>
    </w:p>
    <w:p w14:paraId="4C3BDAA4" w14:textId="43BDDAC6" w:rsidR="00520879" w:rsidRPr="00C21A96" w:rsidRDefault="00520879" w:rsidP="00E57FAC">
      <w:pPr>
        <w:pStyle w:val="Listparagraf"/>
        <w:widowControl w:val="0"/>
        <w:numPr>
          <w:ilvl w:val="1"/>
          <w:numId w:val="3"/>
        </w:numPr>
        <w:tabs>
          <w:tab w:val="left" w:pos="0"/>
        </w:tabs>
        <w:suppressAutoHyphens/>
        <w:spacing w:after="144" w:line="240" w:lineRule="exact"/>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Clauzele Contractului pot fi modificate prin acte aditionale semnate de ambele Parti si care vor fi parte integranta a Contractului.  </w:t>
      </w:r>
    </w:p>
    <w:p w14:paraId="6F6511E3" w14:textId="67ECB757" w:rsidR="00520879" w:rsidRPr="00C21A96" w:rsidRDefault="00520879" w:rsidP="00FB3DFA">
      <w:pPr>
        <w:pStyle w:val="Listparagraf"/>
        <w:widowControl w:val="0"/>
        <w:numPr>
          <w:ilvl w:val="1"/>
          <w:numId w:val="3"/>
        </w:numPr>
        <w:suppressAutoHyphens/>
        <w:spacing w:after="160"/>
        <w:jc w:val="both"/>
        <w:rPr>
          <w:rFonts w:asciiTheme="minorHAnsi" w:hAnsiTheme="minorHAnsi" w:cstheme="minorHAnsi"/>
          <w:bCs/>
          <w:color w:val="auto"/>
          <w:sz w:val="22"/>
          <w:szCs w:val="22"/>
        </w:rPr>
      </w:pPr>
      <w:r w:rsidRPr="00C21A96">
        <w:rPr>
          <w:rFonts w:asciiTheme="minorHAnsi" w:hAnsiTheme="minorHAnsi" w:cstheme="minorHAnsi"/>
          <w:bCs/>
          <w:color w:val="auto"/>
          <w:sz w:val="22"/>
          <w:szCs w:val="22"/>
        </w:rPr>
        <w:t xml:space="preserve">Aderentul este tinut sa isi execute obligatiile chiar daca executarea lor a devenit mai oneroasa, fie datorita cresterii costurilor executarii propriei obligatii, fie datorita scaderii valorii contraprestatiei. </w:t>
      </w:r>
      <w:r w:rsidR="00E86FF5" w:rsidRPr="00C21A96">
        <w:rPr>
          <w:rFonts w:asciiTheme="minorHAnsi" w:hAnsiTheme="minorHAnsi" w:cstheme="minorHAnsi"/>
          <w:bCs/>
          <w:color w:val="auto"/>
          <w:sz w:val="22"/>
          <w:szCs w:val="22"/>
        </w:rPr>
        <w:t xml:space="preserve">Obligatiile Aderentului </w:t>
      </w:r>
      <w:r w:rsidR="006C548D" w:rsidRPr="00C21A96">
        <w:rPr>
          <w:rFonts w:asciiTheme="minorHAnsi" w:hAnsiTheme="minorHAnsi" w:cstheme="minorHAnsi"/>
          <w:bCs/>
          <w:color w:val="auto"/>
          <w:sz w:val="22"/>
          <w:szCs w:val="22"/>
        </w:rPr>
        <w:t>de plata subzista chiar si atunci cand apar modificari ale costurilor sau altele noi</w:t>
      </w:r>
      <w:r w:rsidRPr="00C21A96">
        <w:rPr>
          <w:rFonts w:asciiTheme="minorHAnsi" w:hAnsiTheme="minorHAnsi" w:cstheme="minorHAnsi"/>
          <w:bCs/>
          <w:color w:val="auto"/>
          <w:sz w:val="22"/>
          <w:szCs w:val="22"/>
        </w:rPr>
        <w:t xml:space="preserve">, </w:t>
      </w:r>
      <w:r w:rsidR="006C548D" w:rsidRPr="00C21A96">
        <w:rPr>
          <w:rFonts w:asciiTheme="minorHAnsi" w:hAnsiTheme="minorHAnsi" w:cstheme="minorHAnsi"/>
          <w:bCs/>
          <w:color w:val="auto"/>
          <w:sz w:val="22"/>
          <w:szCs w:val="22"/>
        </w:rPr>
        <w:t xml:space="preserve">ca </w:t>
      </w:r>
      <w:r w:rsidRPr="00C21A96">
        <w:rPr>
          <w:rFonts w:asciiTheme="minorHAnsi" w:hAnsiTheme="minorHAnsi" w:cstheme="minorHAnsi"/>
          <w:bCs/>
          <w:color w:val="auto"/>
          <w:sz w:val="22"/>
          <w:szCs w:val="22"/>
        </w:rPr>
        <w:t xml:space="preserve">urmare a unor schimbari de ordin legislativ </w:t>
      </w:r>
      <w:r w:rsidR="006C548D" w:rsidRPr="00C21A96">
        <w:rPr>
          <w:rFonts w:asciiTheme="minorHAnsi" w:hAnsiTheme="minorHAnsi" w:cstheme="minorHAnsi"/>
          <w:bCs/>
          <w:color w:val="auto"/>
          <w:sz w:val="22"/>
          <w:szCs w:val="22"/>
        </w:rPr>
        <w:t xml:space="preserve">aplicabile Factorului ori Aderentului </w:t>
      </w:r>
      <w:r w:rsidRPr="00C21A96">
        <w:rPr>
          <w:rFonts w:asciiTheme="minorHAnsi" w:hAnsiTheme="minorHAnsi" w:cstheme="minorHAnsi"/>
          <w:bCs/>
          <w:color w:val="auto"/>
          <w:sz w:val="22"/>
          <w:szCs w:val="22"/>
        </w:rPr>
        <w:t>(</w:t>
      </w:r>
      <w:r w:rsidR="006C548D" w:rsidRPr="00C21A96">
        <w:rPr>
          <w:rFonts w:asciiTheme="minorHAnsi" w:hAnsiTheme="minorHAnsi" w:cstheme="minorHAnsi"/>
          <w:bCs/>
          <w:color w:val="auto"/>
          <w:sz w:val="22"/>
          <w:szCs w:val="22"/>
        </w:rPr>
        <w:t>legi, hotarari, ordine, regulamente etc</w:t>
      </w:r>
      <w:r w:rsidRPr="00C21A96">
        <w:rPr>
          <w:rFonts w:asciiTheme="minorHAnsi" w:hAnsiTheme="minorHAnsi" w:cstheme="minorHAnsi"/>
          <w:bCs/>
          <w:color w:val="auto"/>
          <w:sz w:val="22"/>
          <w:szCs w:val="22"/>
        </w:rPr>
        <w:t xml:space="preserve">), </w:t>
      </w:r>
      <w:r w:rsidR="006C548D" w:rsidRPr="00C21A96">
        <w:rPr>
          <w:rFonts w:asciiTheme="minorHAnsi" w:hAnsiTheme="minorHAnsi" w:cstheme="minorHAnsi"/>
          <w:bCs/>
          <w:color w:val="auto"/>
          <w:sz w:val="22"/>
          <w:szCs w:val="22"/>
        </w:rPr>
        <w:t xml:space="preserve">judiciare sau extrajudiciare </w:t>
      </w:r>
      <w:r w:rsidRPr="00C21A96">
        <w:rPr>
          <w:rFonts w:asciiTheme="minorHAnsi" w:hAnsiTheme="minorHAnsi" w:cstheme="minorHAnsi"/>
          <w:bCs/>
          <w:color w:val="auto"/>
          <w:sz w:val="22"/>
          <w:szCs w:val="22"/>
        </w:rPr>
        <w:t>precum si a oricaror altor schimbari exceptionale a imprejurarilor</w:t>
      </w:r>
      <w:r w:rsidR="006C548D" w:rsidRPr="00C21A96">
        <w:rPr>
          <w:rFonts w:asciiTheme="minorHAnsi" w:hAnsiTheme="minorHAnsi" w:cstheme="minorHAnsi"/>
          <w:bCs/>
          <w:color w:val="auto"/>
          <w:sz w:val="22"/>
          <w:szCs w:val="22"/>
        </w:rPr>
        <w:t xml:space="preserve"> ce </w:t>
      </w:r>
      <w:r w:rsidRPr="00C21A96">
        <w:rPr>
          <w:rFonts w:asciiTheme="minorHAnsi" w:hAnsiTheme="minorHAnsi" w:cstheme="minorHAnsi"/>
          <w:bCs/>
          <w:color w:val="auto"/>
          <w:sz w:val="22"/>
          <w:szCs w:val="22"/>
        </w:rPr>
        <w:t>ar genera o executare excesiv de oneroasa a obligatiilor ce incumba Aderentului</w:t>
      </w:r>
      <w:r w:rsidR="006C548D" w:rsidRPr="00C21A96">
        <w:rPr>
          <w:rFonts w:asciiTheme="minorHAnsi" w:hAnsiTheme="minorHAnsi" w:cstheme="minorHAnsi"/>
          <w:bCs/>
          <w:color w:val="auto"/>
          <w:sz w:val="22"/>
          <w:szCs w:val="22"/>
        </w:rPr>
        <w:t>.</w:t>
      </w:r>
    </w:p>
    <w:p w14:paraId="6DE49A76" w14:textId="77777777" w:rsidR="000741BA" w:rsidRPr="00C21A96" w:rsidRDefault="000036A6" w:rsidP="00E57FAC">
      <w:pPr>
        <w:pStyle w:val="Listparagraf"/>
        <w:numPr>
          <w:ilvl w:val="1"/>
          <w:numId w:val="3"/>
        </w:numPr>
        <w:rPr>
          <w:rFonts w:asciiTheme="minorHAnsi" w:hAnsiTheme="minorHAnsi" w:cstheme="minorHAnsi"/>
          <w:color w:val="auto"/>
          <w:sz w:val="22"/>
          <w:szCs w:val="22"/>
        </w:rPr>
      </w:pPr>
      <w:r w:rsidRPr="00C21A96">
        <w:rPr>
          <w:rFonts w:asciiTheme="minorHAnsi" w:hAnsiTheme="minorHAnsi" w:cstheme="minorHAnsi"/>
          <w:color w:val="auto"/>
          <w:sz w:val="22"/>
          <w:szCs w:val="22"/>
        </w:rPr>
        <w:t>Factorul va putea cesiona sau transfera oricare dintre drepturile sale în baza Contractului de factoring, impreuna cu accesoriile sale către o terță parte, notificand Aderentul in acest sens.</w:t>
      </w:r>
    </w:p>
    <w:p w14:paraId="3924247E" w14:textId="516D6C67" w:rsidR="000036A6" w:rsidRPr="00C21A96" w:rsidRDefault="000036A6" w:rsidP="000741BA">
      <w:pPr>
        <w:pStyle w:val="Listparagraf"/>
        <w:rPr>
          <w:rFonts w:asciiTheme="minorHAnsi" w:hAnsiTheme="minorHAnsi" w:cstheme="minorHAnsi"/>
          <w:color w:val="auto"/>
          <w:sz w:val="22"/>
          <w:szCs w:val="22"/>
        </w:rPr>
      </w:pPr>
      <w:r w:rsidRPr="00C21A96">
        <w:rPr>
          <w:rFonts w:asciiTheme="minorHAnsi" w:hAnsiTheme="minorHAnsi" w:cstheme="minorHAnsi"/>
          <w:color w:val="auto"/>
          <w:sz w:val="22"/>
          <w:szCs w:val="22"/>
        </w:rPr>
        <w:t xml:space="preserve"> </w:t>
      </w:r>
    </w:p>
    <w:p w14:paraId="5E7E2B24" w14:textId="630AF45B" w:rsidR="00BA51E0" w:rsidRPr="00C21A96" w:rsidRDefault="00BA51E0" w:rsidP="000741BA">
      <w:pPr>
        <w:pStyle w:val="Listparagraf"/>
        <w:numPr>
          <w:ilvl w:val="1"/>
          <w:numId w:val="3"/>
        </w:numPr>
        <w:jc w:val="both"/>
        <w:rPr>
          <w:rFonts w:asciiTheme="minorHAnsi" w:hAnsiTheme="minorHAnsi" w:cstheme="minorHAnsi"/>
          <w:color w:val="auto"/>
          <w:sz w:val="22"/>
          <w:szCs w:val="22"/>
        </w:rPr>
      </w:pPr>
      <w:r w:rsidRPr="00C21A96">
        <w:rPr>
          <w:rFonts w:asciiTheme="minorHAnsi" w:hAnsiTheme="minorHAnsi" w:cstheme="minorHAnsi"/>
          <w:color w:val="auto"/>
          <w:sz w:val="22"/>
          <w:szCs w:val="22"/>
        </w:rPr>
        <w:t xml:space="preserve">Aderentul nu poate cesiona sau transfera niciunul dintre drepturile sau obligațiile sale rezultate Creantele cesionate sau din Contractul de factoring unor terte persoane. </w:t>
      </w:r>
    </w:p>
    <w:p w14:paraId="5144FBD6" w14:textId="77777777" w:rsidR="00BA51E0" w:rsidRPr="00C21A96" w:rsidRDefault="00BA51E0" w:rsidP="000741BA">
      <w:pPr>
        <w:pStyle w:val="Listparagraf"/>
        <w:rPr>
          <w:rFonts w:asciiTheme="minorHAnsi" w:hAnsiTheme="minorHAnsi" w:cstheme="minorHAnsi"/>
          <w:color w:val="auto"/>
          <w:sz w:val="22"/>
          <w:szCs w:val="22"/>
        </w:rPr>
      </w:pPr>
    </w:p>
    <w:p w14:paraId="296C41C6" w14:textId="77777777" w:rsidR="000036A6" w:rsidRPr="00C21A96" w:rsidRDefault="000036A6" w:rsidP="000036A6">
      <w:pPr>
        <w:widowControl w:val="0"/>
        <w:tabs>
          <w:tab w:val="left" w:pos="0"/>
        </w:tabs>
        <w:suppressAutoHyphens/>
        <w:spacing w:after="144" w:line="240" w:lineRule="exact"/>
        <w:ind w:left="720"/>
        <w:jc w:val="both"/>
        <w:rPr>
          <w:rStyle w:val="Accentuat"/>
          <w:rFonts w:asciiTheme="minorHAnsi" w:hAnsiTheme="minorHAnsi" w:cstheme="minorHAnsi"/>
          <w:b w:val="0"/>
          <w:sz w:val="22"/>
          <w:szCs w:val="22"/>
          <w:lang w:val="ro-RO"/>
        </w:rPr>
      </w:pPr>
    </w:p>
    <w:p w14:paraId="4C32EF0C" w14:textId="3B2C3DE3"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Notificari</w:t>
      </w:r>
    </w:p>
    <w:p w14:paraId="5BBDBD61" w14:textId="77777777" w:rsidR="00E57FAC" w:rsidRPr="00C21A96" w:rsidRDefault="00E57FAC" w:rsidP="00E57FAC">
      <w:pPr>
        <w:pStyle w:val="Corptext3"/>
        <w:widowControl w:val="0"/>
        <w:suppressAutoHyphens/>
        <w:spacing w:after="160"/>
        <w:ind w:left="720"/>
        <w:jc w:val="both"/>
        <w:rPr>
          <w:rFonts w:asciiTheme="minorHAnsi" w:hAnsiTheme="minorHAnsi" w:cstheme="minorHAnsi"/>
          <w:sz w:val="22"/>
          <w:szCs w:val="22"/>
        </w:rPr>
      </w:pPr>
    </w:p>
    <w:p w14:paraId="59097F7E" w14:textId="72690F38" w:rsidR="00520879" w:rsidRPr="00C21A96" w:rsidRDefault="00520879" w:rsidP="00E57FAC">
      <w:pPr>
        <w:pStyle w:val="Corptext3"/>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Notificarile/ corespondenta intre Parti se va realiza prin fax, e-mail sau scrisoare recomandata cu confirmare de primire la adresele indicate in partea introductiva a Contractului.</w:t>
      </w:r>
    </w:p>
    <w:p w14:paraId="5C6CE056" w14:textId="4168CA2D" w:rsidR="00520879" w:rsidRPr="00C21A96" w:rsidRDefault="00520879" w:rsidP="00E57FAC">
      <w:pPr>
        <w:pStyle w:val="Corptext3"/>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Orice schimbari ale datelor de contact pentru notificari se vor comunica intre Parti in termen de 2 (doua) zile calendaristice prin modalitatile prevazute de Contract</w:t>
      </w:r>
      <w:r w:rsidRPr="00C21A96">
        <w:rPr>
          <w:rFonts w:asciiTheme="minorHAnsi" w:hAnsiTheme="minorHAnsi" w:cstheme="minorHAnsi"/>
          <w:b/>
          <w:sz w:val="22"/>
          <w:szCs w:val="22"/>
        </w:rPr>
        <w:t>.</w:t>
      </w:r>
      <w:r w:rsidRPr="00C21A96">
        <w:rPr>
          <w:rFonts w:asciiTheme="minorHAnsi" w:hAnsiTheme="minorHAnsi" w:cstheme="minorHAnsi"/>
          <w:sz w:val="22"/>
          <w:szCs w:val="22"/>
        </w:rPr>
        <w:t xml:space="preserve"> In caz contrar, orice notificare va fi considerata ca legal indeplinita </w:t>
      </w:r>
      <w:r w:rsidR="00274177" w:rsidRPr="00C21A96">
        <w:rPr>
          <w:rFonts w:asciiTheme="minorHAnsi" w:hAnsiTheme="minorHAnsi" w:cstheme="minorHAnsi"/>
          <w:sz w:val="22"/>
          <w:szCs w:val="22"/>
        </w:rPr>
        <w:t>la adresele mentionate.</w:t>
      </w:r>
    </w:p>
    <w:p w14:paraId="0A749541" w14:textId="293A1FFC" w:rsidR="00E57FAC" w:rsidRPr="00C21A96" w:rsidRDefault="00520879" w:rsidP="00F1507D">
      <w:pPr>
        <w:pStyle w:val="Corptext3"/>
        <w:widowControl w:val="0"/>
        <w:numPr>
          <w:ilvl w:val="1"/>
          <w:numId w:val="3"/>
        </w:numPr>
        <w:suppressAutoHyphens/>
        <w:spacing w:after="180" w:line="280" w:lineRule="exact"/>
        <w:jc w:val="both"/>
        <w:rPr>
          <w:rFonts w:asciiTheme="minorHAnsi" w:hAnsiTheme="minorHAnsi" w:cstheme="minorHAnsi"/>
          <w:b/>
          <w:sz w:val="22"/>
          <w:szCs w:val="22"/>
        </w:rPr>
      </w:pPr>
      <w:r w:rsidRPr="00C21A96">
        <w:rPr>
          <w:rFonts w:asciiTheme="minorHAnsi" w:hAnsiTheme="minorHAnsi" w:cstheme="minorHAnsi"/>
          <w:sz w:val="22"/>
          <w:szCs w:val="22"/>
        </w:rPr>
        <w:t>Documentele solicitate in original (</w:t>
      </w:r>
      <w:r w:rsidR="00274177" w:rsidRPr="00C21A96">
        <w:rPr>
          <w:rFonts w:asciiTheme="minorHAnsi" w:hAnsiTheme="minorHAnsi" w:cstheme="minorHAnsi"/>
          <w:sz w:val="22"/>
          <w:szCs w:val="22"/>
        </w:rPr>
        <w:t>instrumente de plata, acte</w:t>
      </w:r>
      <w:r w:rsidRPr="00C21A96">
        <w:rPr>
          <w:rFonts w:asciiTheme="minorHAnsi" w:hAnsiTheme="minorHAnsi" w:cstheme="minorHAnsi"/>
          <w:sz w:val="22"/>
          <w:szCs w:val="22"/>
        </w:rPr>
        <w:t xml:space="preserve">, borderouri facturi, etc) in baza Contractului, se vor face prin posta sau curierat cu confirmare de primire sau </w:t>
      </w:r>
      <w:r w:rsidR="00274177" w:rsidRPr="00C21A96">
        <w:rPr>
          <w:rFonts w:asciiTheme="minorHAnsi" w:hAnsiTheme="minorHAnsi" w:cstheme="minorHAnsi"/>
          <w:sz w:val="22"/>
          <w:szCs w:val="22"/>
        </w:rPr>
        <w:t>remitere directa</w:t>
      </w:r>
      <w:r w:rsidRPr="00C21A96">
        <w:rPr>
          <w:rFonts w:asciiTheme="minorHAnsi" w:hAnsiTheme="minorHAnsi" w:cstheme="minorHAnsi"/>
          <w:sz w:val="22"/>
          <w:szCs w:val="22"/>
        </w:rPr>
        <w:t xml:space="preserve">. </w:t>
      </w:r>
    </w:p>
    <w:p w14:paraId="581FC2A1" w14:textId="15C49BB2" w:rsidR="00520879" w:rsidRPr="00C21A96" w:rsidRDefault="00520879" w:rsidP="00E57FAC">
      <w:pPr>
        <w:pStyle w:val="Corptext3"/>
        <w:widowControl w:val="0"/>
        <w:numPr>
          <w:ilvl w:val="0"/>
          <w:numId w:val="3"/>
        </w:numPr>
        <w:suppressAutoHyphens/>
        <w:spacing w:after="180" w:line="280" w:lineRule="exact"/>
        <w:jc w:val="both"/>
        <w:rPr>
          <w:rFonts w:asciiTheme="minorHAnsi" w:hAnsiTheme="minorHAnsi" w:cstheme="minorHAnsi"/>
          <w:b/>
          <w:sz w:val="22"/>
          <w:szCs w:val="22"/>
        </w:rPr>
      </w:pPr>
      <w:r w:rsidRPr="00C21A96">
        <w:rPr>
          <w:rFonts w:asciiTheme="minorHAnsi" w:hAnsiTheme="minorHAnsi" w:cstheme="minorHAnsi"/>
          <w:b/>
          <w:sz w:val="22"/>
          <w:szCs w:val="22"/>
        </w:rPr>
        <w:t>Confidentialitate</w:t>
      </w:r>
    </w:p>
    <w:p w14:paraId="557A7154" w14:textId="3514963A" w:rsidR="00520879" w:rsidRPr="00C21A96" w:rsidRDefault="00520879" w:rsidP="00E57FAC">
      <w:pPr>
        <w:pStyle w:val="Listparagraf"/>
        <w:widowControl w:val="0"/>
        <w:numPr>
          <w:ilvl w:val="1"/>
          <w:numId w:val="3"/>
        </w:numPr>
        <w:tabs>
          <w:tab w:val="left" w:pos="180"/>
        </w:tabs>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Partile vor pastra confidentialitatea asupra tuturor clauzelor Contractului </w:t>
      </w:r>
      <w:r w:rsidR="00974522" w:rsidRPr="00C21A96">
        <w:rPr>
          <w:rFonts w:asciiTheme="minorHAnsi" w:hAnsiTheme="minorHAnsi" w:cstheme="minorHAnsi"/>
          <w:color w:val="auto"/>
          <w:sz w:val="22"/>
          <w:szCs w:val="22"/>
          <w:lang w:val="ro-RO"/>
        </w:rPr>
        <w:t>de factorin</w:t>
      </w:r>
      <w:r w:rsidR="002B498B" w:rsidRPr="00C21A96">
        <w:rPr>
          <w:rFonts w:asciiTheme="minorHAnsi" w:hAnsiTheme="minorHAnsi" w:cstheme="minorHAnsi"/>
          <w:color w:val="auto"/>
          <w:sz w:val="22"/>
          <w:szCs w:val="22"/>
          <w:lang w:val="ro-RO"/>
        </w:rPr>
        <w:t>g</w:t>
      </w:r>
      <w:r w:rsidR="00974522" w:rsidRPr="00C21A96">
        <w:rPr>
          <w:rFonts w:asciiTheme="minorHAnsi" w:hAnsiTheme="minorHAnsi" w:cstheme="minorHAnsi"/>
          <w:color w:val="auto"/>
          <w:sz w:val="22"/>
          <w:szCs w:val="22"/>
          <w:lang w:val="ro-RO"/>
        </w:rPr>
        <w:t xml:space="preserve"> </w:t>
      </w:r>
      <w:r w:rsidRPr="00C21A96">
        <w:rPr>
          <w:rFonts w:asciiTheme="minorHAnsi" w:hAnsiTheme="minorHAnsi" w:cstheme="minorHAnsi"/>
          <w:color w:val="auto"/>
          <w:sz w:val="22"/>
          <w:szCs w:val="22"/>
          <w:lang w:val="ro-RO"/>
        </w:rPr>
        <w:t xml:space="preserve">si asupra tuturor informatiilor obtinute chiar si dupa incetarea acestuia, si nu vor dezvalui, tertilor, fara acordul scris prealabil al celeilalte parti, continutul, termenii si conditiile Contractului si ale documentelor accesorii, cu exceptia cazurilor expres prevazute de lege si </w:t>
      </w:r>
      <w:r w:rsidR="00974522" w:rsidRPr="00C21A96">
        <w:rPr>
          <w:rFonts w:asciiTheme="minorHAnsi" w:hAnsiTheme="minorHAnsi" w:cstheme="minorHAnsi"/>
          <w:color w:val="auto"/>
          <w:sz w:val="22"/>
          <w:szCs w:val="22"/>
          <w:lang w:val="ro-RO"/>
        </w:rPr>
        <w:t xml:space="preserve">/sau care justifica un interes legitim al partilor in realizarea si recuperarea drepturilor contractuale. </w:t>
      </w:r>
    </w:p>
    <w:p w14:paraId="555A915C" w14:textId="77777777" w:rsidR="00520879" w:rsidRPr="00C21A96" w:rsidRDefault="00520879" w:rsidP="00E57FAC">
      <w:pPr>
        <w:widowControl w:val="0"/>
        <w:numPr>
          <w:ilvl w:val="1"/>
          <w:numId w:val="3"/>
        </w:numPr>
        <w:tabs>
          <w:tab w:val="left" w:pos="180"/>
        </w:tabs>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In situatia nerespectarii confidentialitatii, partea prejudiciata este indreptatita sa solicite celeilalte parti despagubiri pentru prejudiciul suferit prin incalcarea acestei clauze.</w:t>
      </w:r>
    </w:p>
    <w:p w14:paraId="0E875B34" w14:textId="37F985CD" w:rsidR="00520879" w:rsidRPr="00C21A96" w:rsidRDefault="00520879" w:rsidP="00E57FAC">
      <w:pPr>
        <w:widowControl w:val="0"/>
        <w:numPr>
          <w:ilvl w:val="1"/>
          <w:numId w:val="3"/>
        </w:numPr>
        <w:tabs>
          <w:tab w:val="left" w:pos="180"/>
        </w:tabs>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 va avea dreptul, cu respectarea prevederilor legale aplicabile, de a utiliza datele si informatiile despre Aderent sau despre Debitorii Cedati, obtinute in temeiul prezentului contract, in vederea inscrierii acestora in baze</w:t>
      </w:r>
      <w:r w:rsidR="00F63F81" w:rsidRPr="00C21A96">
        <w:rPr>
          <w:rFonts w:asciiTheme="minorHAnsi" w:hAnsiTheme="minorHAnsi" w:cstheme="minorHAnsi"/>
          <w:sz w:val="22"/>
          <w:szCs w:val="22"/>
          <w:lang w:val="ro-RO"/>
        </w:rPr>
        <w:t>le</w:t>
      </w:r>
      <w:r w:rsidRPr="00C21A96">
        <w:rPr>
          <w:rFonts w:asciiTheme="minorHAnsi" w:hAnsiTheme="minorHAnsi" w:cstheme="minorHAnsi"/>
          <w:sz w:val="22"/>
          <w:szCs w:val="22"/>
          <w:lang w:val="ro-RO"/>
        </w:rPr>
        <w:t xml:space="preserve"> de date </w:t>
      </w:r>
      <w:r w:rsidR="00F63F81" w:rsidRPr="00C21A96">
        <w:rPr>
          <w:rFonts w:asciiTheme="minorHAnsi" w:hAnsiTheme="minorHAnsi" w:cstheme="minorHAnsi"/>
          <w:sz w:val="22"/>
          <w:szCs w:val="22"/>
          <w:lang w:val="ro-RO"/>
        </w:rPr>
        <w:t>in</w:t>
      </w:r>
      <w:r w:rsidRPr="00C21A96">
        <w:rPr>
          <w:rFonts w:asciiTheme="minorHAnsi" w:hAnsiTheme="minorHAnsi" w:cstheme="minorHAnsi"/>
          <w:sz w:val="22"/>
          <w:szCs w:val="22"/>
          <w:lang w:val="ro-RO"/>
        </w:rPr>
        <w:t xml:space="preserve"> scop</w:t>
      </w:r>
      <w:r w:rsidR="00F63F81" w:rsidRPr="00C21A96">
        <w:rPr>
          <w:rFonts w:asciiTheme="minorHAnsi" w:hAnsiTheme="minorHAnsi" w:cstheme="minorHAnsi"/>
          <w:sz w:val="22"/>
          <w:szCs w:val="22"/>
          <w:lang w:val="ro-RO"/>
        </w:rPr>
        <w:t>ul</w:t>
      </w:r>
      <w:r w:rsidRPr="00C21A96">
        <w:rPr>
          <w:rFonts w:asciiTheme="minorHAnsi" w:hAnsiTheme="minorHAnsi" w:cstheme="minorHAnsi"/>
          <w:sz w:val="22"/>
          <w:szCs w:val="22"/>
          <w:lang w:val="ro-RO"/>
        </w:rPr>
        <w:t xml:space="preserve"> </w:t>
      </w:r>
      <w:r w:rsidR="00F63F81" w:rsidRPr="00C21A96">
        <w:rPr>
          <w:rFonts w:asciiTheme="minorHAnsi" w:hAnsiTheme="minorHAnsi" w:cstheme="minorHAnsi"/>
          <w:sz w:val="22"/>
          <w:szCs w:val="22"/>
          <w:lang w:val="ro-RO"/>
        </w:rPr>
        <w:t>portofoliului de credite</w:t>
      </w:r>
      <w:r w:rsidRPr="00C21A96">
        <w:rPr>
          <w:rFonts w:asciiTheme="minorHAnsi" w:hAnsiTheme="minorHAnsi" w:cstheme="minorHAnsi"/>
          <w:sz w:val="22"/>
          <w:szCs w:val="22"/>
          <w:lang w:val="ro-RO"/>
        </w:rPr>
        <w:t xml:space="preserve"> sau intocmirea de rapoarte de credit si sa mentina aceste inscrieri si dupa data incetarii contractului. </w:t>
      </w:r>
    </w:p>
    <w:p w14:paraId="79C29920" w14:textId="1BE2604F" w:rsidR="00520879" w:rsidRPr="00C21A96" w:rsidRDefault="00520879" w:rsidP="00E57FAC">
      <w:pPr>
        <w:pStyle w:val="Corptext"/>
        <w:numPr>
          <w:ilvl w:val="0"/>
          <w:numId w:val="3"/>
        </w:numPr>
        <w:spacing w:after="180" w:line="280" w:lineRule="exact"/>
        <w:jc w:val="both"/>
        <w:rPr>
          <w:rFonts w:asciiTheme="minorHAnsi" w:hAnsiTheme="minorHAnsi" w:cstheme="minorHAnsi"/>
          <w:b/>
          <w:sz w:val="22"/>
          <w:szCs w:val="22"/>
          <w:lang w:val="ro-RO"/>
        </w:rPr>
      </w:pPr>
      <w:r w:rsidRPr="00C21A96">
        <w:rPr>
          <w:rFonts w:asciiTheme="minorHAnsi" w:hAnsiTheme="minorHAnsi" w:cstheme="minorHAnsi"/>
          <w:b/>
          <w:sz w:val="22"/>
          <w:szCs w:val="22"/>
          <w:lang w:val="ro-RO"/>
        </w:rPr>
        <w:t>Legea aplicabila</w:t>
      </w:r>
    </w:p>
    <w:p w14:paraId="39796C84" w14:textId="5BBB984F" w:rsidR="00520879" w:rsidRPr="00C21A96" w:rsidRDefault="00520879" w:rsidP="00E57FAC">
      <w:pPr>
        <w:pStyle w:val="Listparagraf"/>
        <w:widowControl w:val="0"/>
        <w:numPr>
          <w:ilvl w:val="1"/>
          <w:numId w:val="3"/>
        </w:numPr>
        <w:tabs>
          <w:tab w:val="left" w:pos="0"/>
        </w:tabs>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Contractul </w:t>
      </w:r>
      <w:r w:rsidR="009D319F" w:rsidRPr="00C21A96">
        <w:rPr>
          <w:rFonts w:asciiTheme="minorHAnsi" w:hAnsiTheme="minorHAnsi" w:cstheme="minorHAnsi"/>
          <w:color w:val="auto"/>
          <w:sz w:val="22"/>
          <w:szCs w:val="22"/>
          <w:lang w:val="ro-RO"/>
        </w:rPr>
        <w:t xml:space="preserve">de factoring </w:t>
      </w:r>
      <w:r w:rsidRPr="00C21A96">
        <w:rPr>
          <w:rFonts w:asciiTheme="minorHAnsi" w:hAnsiTheme="minorHAnsi" w:cstheme="minorHAnsi"/>
          <w:color w:val="auto"/>
          <w:sz w:val="22"/>
          <w:szCs w:val="22"/>
          <w:lang w:val="ro-RO"/>
        </w:rPr>
        <w:t xml:space="preserve">este guvernat de legea româna. </w:t>
      </w:r>
    </w:p>
    <w:p w14:paraId="72B3DE84" w14:textId="77777777" w:rsidR="009D319F" w:rsidRPr="00C21A96" w:rsidRDefault="00520879"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Orice neintelegere rezultata din interpretarea si aplicarea Contractului va fi solutionata pe cale amiabila, in caz contrar urmând a fi solutionata de instantele de judecata competente de la sediul Factorului</w:t>
      </w:r>
    </w:p>
    <w:p w14:paraId="4D31902E" w14:textId="53EC8E76" w:rsidR="00524F13" w:rsidRPr="00C21A96" w:rsidRDefault="00524F13" w:rsidP="00E57FAC">
      <w:pPr>
        <w:pStyle w:val="Corptext"/>
        <w:widowControl w:val="0"/>
        <w:numPr>
          <w:ilvl w:val="1"/>
          <w:numId w:val="3"/>
        </w:numPr>
        <w:suppressAutoHyphens/>
        <w:spacing w:after="144"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Contractele de finantare si garantie reale sau personale constituie titluri executorii potrivit dispozitiilor art. 52 din Legea nr. 93/2009 privind institutiile financiare nebancare. </w:t>
      </w:r>
    </w:p>
    <w:p w14:paraId="3522314A" w14:textId="77777777" w:rsidR="00C16340" w:rsidRPr="00C21A96" w:rsidRDefault="00C16340" w:rsidP="00C16340">
      <w:pPr>
        <w:pStyle w:val="Corptext"/>
        <w:widowControl w:val="0"/>
        <w:suppressAutoHyphens/>
        <w:spacing w:after="144" w:line="280" w:lineRule="exact"/>
        <w:ind w:left="720"/>
        <w:jc w:val="both"/>
        <w:rPr>
          <w:rFonts w:asciiTheme="minorHAnsi" w:hAnsiTheme="minorHAnsi" w:cstheme="minorHAnsi"/>
          <w:sz w:val="22"/>
          <w:szCs w:val="22"/>
          <w:lang w:val="ro-RO"/>
        </w:rPr>
      </w:pPr>
    </w:p>
    <w:p w14:paraId="27B57E25" w14:textId="08128D78" w:rsidR="00520879" w:rsidRPr="00C21A96" w:rsidRDefault="00520879" w:rsidP="00E57FAC">
      <w:pPr>
        <w:pStyle w:val="Corptext"/>
        <w:numPr>
          <w:ilvl w:val="0"/>
          <w:numId w:val="3"/>
        </w:numPr>
        <w:tabs>
          <w:tab w:val="left" w:pos="0"/>
        </w:tabs>
        <w:spacing w:after="144" w:line="280" w:lineRule="exact"/>
        <w:jc w:val="both"/>
        <w:rPr>
          <w:rFonts w:asciiTheme="minorHAnsi" w:hAnsiTheme="minorHAnsi" w:cstheme="minorHAnsi"/>
          <w:b/>
          <w:sz w:val="22"/>
          <w:szCs w:val="22"/>
          <w:lang w:val="ro-RO"/>
        </w:rPr>
      </w:pPr>
      <w:r w:rsidRPr="00C21A96">
        <w:rPr>
          <w:rFonts w:asciiTheme="minorHAnsi" w:hAnsiTheme="minorHAnsi" w:cstheme="minorHAnsi"/>
          <w:b/>
          <w:sz w:val="22"/>
          <w:szCs w:val="22"/>
          <w:lang w:val="ro-RO"/>
        </w:rPr>
        <w:t>Alte prevederi</w:t>
      </w:r>
    </w:p>
    <w:p w14:paraId="65E6D6DD" w14:textId="11F8742F" w:rsidR="00085A11" w:rsidRPr="00C21A96" w:rsidRDefault="00520879" w:rsidP="00E57FAC">
      <w:pPr>
        <w:pStyle w:val="Listparagraf"/>
        <w:widowControl w:val="0"/>
        <w:numPr>
          <w:ilvl w:val="1"/>
          <w:numId w:val="3"/>
        </w:numPr>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Contractul reprezinta vointa Partilor fata de asumarea tuturor clauzelor incluse, continând totalitatea intelegerilor dintre Parti cu privire la aspectele la care se face referire in acesta</w:t>
      </w:r>
      <w:r w:rsidR="00085A11" w:rsidRPr="00C21A96">
        <w:rPr>
          <w:rFonts w:asciiTheme="minorHAnsi" w:hAnsiTheme="minorHAnsi" w:cstheme="minorHAnsi"/>
          <w:color w:val="auto"/>
          <w:sz w:val="22"/>
          <w:szCs w:val="22"/>
          <w:lang w:val="ro-RO"/>
        </w:rPr>
        <w:t>.</w:t>
      </w:r>
      <w:r w:rsidRPr="00C21A96">
        <w:rPr>
          <w:rFonts w:asciiTheme="minorHAnsi" w:hAnsiTheme="minorHAnsi" w:cstheme="minorHAnsi"/>
          <w:color w:val="auto"/>
          <w:sz w:val="22"/>
          <w:szCs w:val="22"/>
          <w:lang w:val="ro-RO"/>
        </w:rPr>
        <w:t xml:space="preserve"> </w:t>
      </w:r>
    </w:p>
    <w:p w14:paraId="78B50943" w14:textId="0F04FFA1" w:rsidR="00520879" w:rsidRPr="00C21A96" w:rsidRDefault="00520879"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 cazul in care orice prevedere </w:t>
      </w:r>
      <w:r w:rsidR="00085A11" w:rsidRPr="00C21A96">
        <w:rPr>
          <w:rFonts w:asciiTheme="minorHAnsi" w:hAnsiTheme="minorHAnsi" w:cstheme="minorHAnsi"/>
          <w:sz w:val="22"/>
          <w:szCs w:val="22"/>
          <w:lang w:val="ro-RO"/>
        </w:rPr>
        <w:t>a prezentului contract, actelor aditionale ori anexelor acestuia</w:t>
      </w:r>
      <w:r w:rsidRPr="00C21A96">
        <w:rPr>
          <w:rFonts w:asciiTheme="minorHAnsi" w:hAnsiTheme="minorHAnsi" w:cstheme="minorHAnsi"/>
          <w:sz w:val="22"/>
          <w:szCs w:val="22"/>
          <w:lang w:val="ro-RO"/>
        </w:rPr>
        <w:t xml:space="preserve"> </w:t>
      </w:r>
      <w:r w:rsidR="00085A11" w:rsidRPr="00C21A96">
        <w:rPr>
          <w:rFonts w:asciiTheme="minorHAnsi" w:hAnsiTheme="minorHAnsi" w:cstheme="minorHAnsi"/>
          <w:sz w:val="22"/>
          <w:szCs w:val="22"/>
          <w:lang w:val="ro-RO"/>
        </w:rPr>
        <w:t>devin inaplicabile, nule sau neopozabile</w:t>
      </w:r>
      <w:r w:rsidRPr="00C21A96">
        <w:rPr>
          <w:rFonts w:asciiTheme="minorHAnsi" w:hAnsiTheme="minorHAnsi" w:cstheme="minorHAnsi"/>
          <w:sz w:val="22"/>
          <w:szCs w:val="22"/>
          <w:lang w:val="ro-RO"/>
        </w:rPr>
        <w:t xml:space="preserve">, </w:t>
      </w:r>
      <w:r w:rsidR="00085A11" w:rsidRPr="00C21A96">
        <w:rPr>
          <w:rFonts w:asciiTheme="minorHAnsi" w:hAnsiTheme="minorHAnsi" w:cstheme="minorHAnsi"/>
          <w:sz w:val="22"/>
          <w:szCs w:val="22"/>
          <w:lang w:val="ro-RO"/>
        </w:rPr>
        <w:t>celelalte</w:t>
      </w:r>
      <w:r w:rsidRPr="00C21A96">
        <w:rPr>
          <w:rFonts w:asciiTheme="minorHAnsi" w:hAnsiTheme="minorHAnsi" w:cstheme="minorHAnsi"/>
          <w:sz w:val="22"/>
          <w:szCs w:val="22"/>
          <w:lang w:val="ro-RO"/>
        </w:rPr>
        <w:t xml:space="preserve"> prevederi ale Contractului </w:t>
      </w:r>
      <w:r w:rsidR="00085A11" w:rsidRPr="00C21A96">
        <w:rPr>
          <w:rFonts w:asciiTheme="minorHAnsi" w:hAnsiTheme="minorHAnsi" w:cstheme="minorHAnsi"/>
          <w:sz w:val="22"/>
          <w:szCs w:val="22"/>
          <w:lang w:val="ro-RO"/>
        </w:rPr>
        <w:t>isi vor produce deplin efectele</w:t>
      </w:r>
      <w:r w:rsidRPr="00C21A96">
        <w:rPr>
          <w:rFonts w:asciiTheme="minorHAnsi" w:hAnsiTheme="minorHAnsi" w:cstheme="minorHAnsi"/>
          <w:sz w:val="22"/>
          <w:szCs w:val="22"/>
          <w:lang w:val="ro-RO"/>
        </w:rPr>
        <w:t>.</w:t>
      </w:r>
    </w:p>
    <w:p w14:paraId="54314C8B" w14:textId="6B8F3323" w:rsidR="00520879" w:rsidRPr="00C21A96" w:rsidRDefault="00520879"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Neexercitarea </w:t>
      </w:r>
      <w:r w:rsidR="00085A11" w:rsidRPr="00C21A96">
        <w:rPr>
          <w:rFonts w:asciiTheme="minorHAnsi" w:hAnsiTheme="minorHAnsi" w:cstheme="minorHAnsi"/>
          <w:sz w:val="22"/>
          <w:szCs w:val="22"/>
          <w:lang w:val="ro-RO"/>
        </w:rPr>
        <w:t>de catre</w:t>
      </w:r>
      <w:r w:rsidRPr="00C21A96">
        <w:rPr>
          <w:rFonts w:asciiTheme="minorHAnsi" w:hAnsiTheme="minorHAnsi" w:cstheme="minorHAnsi"/>
          <w:sz w:val="22"/>
          <w:szCs w:val="22"/>
          <w:lang w:val="ro-RO"/>
        </w:rPr>
        <w:t xml:space="preserve"> </w:t>
      </w:r>
      <w:r w:rsidR="00085A11" w:rsidRPr="00C21A96">
        <w:rPr>
          <w:rFonts w:asciiTheme="minorHAnsi" w:hAnsiTheme="minorHAnsi" w:cstheme="minorHAnsi"/>
          <w:sz w:val="22"/>
          <w:szCs w:val="22"/>
          <w:lang w:val="ro-RO"/>
        </w:rPr>
        <w:t>Factor sau intarzierea sa</w:t>
      </w:r>
      <w:r w:rsidRPr="00C21A96">
        <w:rPr>
          <w:rFonts w:asciiTheme="minorHAnsi" w:hAnsiTheme="minorHAnsi" w:cstheme="minorHAnsi"/>
          <w:sz w:val="22"/>
          <w:szCs w:val="22"/>
          <w:lang w:val="ro-RO"/>
        </w:rPr>
        <w:t xml:space="preserve"> de</w:t>
      </w:r>
      <w:r w:rsidR="00085A11" w:rsidRPr="00C21A96">
        <w:rPr>
          <w:rFonts w:asciiTheme="minorHAnsi" w:hAnsiTheme="minorHAnsi" w:cstheme="minorHAnsi"/>
          <w:sz w:val="22"/>
          <w:szCs w:val="22"/>
          <w:lang w:val="ro-RO"/>
        </w:rPr>
        <w:t>-asi</w:t>
      </w:r>
      <w:r w:rsidRPr="00C21A96">
        <w:rPr>
          <w:rFonts w:asciiTheme="minorHAnsi" w:hAnsiTheme="minorHAnsi" w:cstheme="minorHAnsi"/>
          <w:sz w:val="22"/>
          <w:szCs w:val="22"/>
          <w:lang w:val="ro-RO"/>
        </w:rPr>
        <w:t xml:space="preserve"> exercita vreun drept </w:t>
      </w:r>
      <w:r w:rsidR="00085A11" w:rsidRPr="00C21A96">
        <w:rPr>
          <w:rFonts w:asciiTheme="minorHAnsi" w:hAnsiTheme="minorHAnsi" w:cstheme="minorHAnsi"/>
          <w:sz w:val="22"/>
          <w:szCs w:val="22"/>
          <w:lang w:val="ro-RO"/>
        </w:rPr>
        <w:t>legal ori contractual</w:t>
      </w:r>
      <w:r w:rsidRPr="00C21A96">
        <w:rPr>
          <w:rFonts w:asciiTheme="minorHAnsi" w:hAnsiTheme="minorHAnsi" w:cstheme="minorHAnsi"/>
          <w:sz w:val="22"/>
          <w:szCs w:val="22"/>
          <w:lang w:val="ro-RO"/>
        </w:rPr>
        <w:t xml:space="preserve"> nu constitui</w:t>
      </w:r>
      <w:r w:rsidR="00085A11"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renuntare la acel drept. Exercitarea singulara sau partiala a unui asemenea drept nu va afecta executarea ulterioara a dreptului respectiv sau a oricarui alt drept.</w:t>
      </w:r>
    </w:p>
    <w:p w14:paraId="00F53A9D" w14:textId="6C932AD7" w:rsidR="00770B9B" w:rsidRPr="00C21A96" w:rsidRDefault="00770B9B" w:rsidP="00770B9B">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Partile, prin persoanele semnatare, declara ca au fost informate in mod complet si concis in legatura cu drepturile si obligatiile ce decurg din obtinerea, prelucrarea si pastrarea datelor lor cu caracter personal, furnizate in scopul incheierii si executarii contractului, anterior semnarii prezentului act. Factorul prelucreaza datele cu caracter personal mentionate in informarea prealabila si care sunt necesare in vederea analizei, incheierii si derularii Contractului de factoring, precum si in vederea aplicarii obligatiilor legale de cunoastere a clientelei si prevenirii spalarii banilor si finantarii terorismului.</w:t>
      </w:r>
    </w:p>
    <w:p w14:paraId="5AD64CE2" w14:textId="05B83D9F" w:rsidR="00770B9B" w:rsidRPr="00C21A96" w:rsidRDefault="00770B9B" w:rsidP="00770B9B">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Datele cu caracter personal prelucrate de catre Creditor pot fi furnizate, conform prevederilor legale, in conditii de confidentialitate si securitate catre anumiti destinatari: autoritati si institutii publice, institutii finantatoare, BNR, societati de asigurare, ANCPI, RNPM, asiguratori, evaluatori, notari publici, avocati si executori judecatoresti, utilizati in activitatea de recuperare a debitelor si vor fi pastrate in conformitate cu dispozitiile legale aplicabile. </w:t>
      </w:r>
    </w:p>
    <w:p w14:paraId="4E8BC54C" w14:textId="1DD751BB" w:rsidR="00770B9B" w:rsidRPr="00C21A96" w:rsidRDefault="00770B9B" w:rsidP="00770B9B">
      <w:pPr>
        <w:widowControl w:val="0"/>
        <w:numPr>
          <w:ilvl w:val="1"/>
          <w:numId w:val="3"/>
        </w:numPr>
        <w:suppressAutoHyphens/>
        <w:spacing w:after="144"/>
        <w:jc w:val="both"/>
        <w:rPr>
          <w:rFonts w:asciiTheme="minorHAnsi" w:hAnsiTheme="minorHAnsi" w:cstheme="minorHAnsi"/>
          <w:bCs/>
          <w:sz w:val="22"/>
          <w:szCs w:val="22"/>
        </w:rPr>
      </w:pPr>
      <w:r w:rsidRPr="00C21A96">
        <w:rPr>
          <w:rFonts w:asciiTheme="minorHAnsi" w:hAnsiTheme="minorHAnsi" w:cstheme="minorHAnsi"/>
          <w:sz w:val="22"/>
          <w:szCs w:val="22"/>
          <w:lang w:val="ro-RO"/>
        </w:rPr>
        <w:t xml:space="preserve">Persoanele vizate pot sa isi exercite drepturile potrivit Regulamentului UE 679/2016, respectiv: de acces, rectificare, stergere, restrictionare a datelor sau opozitie la prelucrare, prin transmiterea unei cereri catre Creditor, la adresele indicate in preambul  sau va puteti adresa Autoritatii Nationale pentru Supravegherea Prelucrarii Datelor cu caracter personal. Informatii detaliate despre prelucrarea si stocarea datelor puteti regasi www.accesscapital.ro </w:t>
      </w:r>
    </w:p>
    <w:p w14:paraId="2CFCF442" w14:textId="6BA9779F" w:rsidR="00520879" w:rsidRPr="00C21A96" w:rsidRDefault="00520879" w:rsidP="00770B9B">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Partile declara ca prin semnarea Contractului de Factoring au convenit atât asupra elementelor esentiale cât si asupra elementelor secundare </w:t>
      </w:r>
      <w:r w:rsidR="00085A11" w:rsidRPr="00C21A96">
        <w:rPr>
          <w:rFonts w:asciiTheme="minorHAnsi" w:hAnsiTheme="minorHAnsi" w:cstheme="minorHAnsi"/>
          <w:sz w:val="22"/>
          <w:szCs w:val="22"/>
          <w:lang w:val="ro-RO"/>
        </w:rPr>
        <w:t>aplicabila</w:t>
      </w:r>
      <w:r w:rsidRPr="00C21A96">
        <w:rPr>
          <w:rFonts w:asciiTheme="minorHAnsi" w:hAnsiTheme="minorHAnsi" w:cstheme="minorHAnsi"/>
          <w:sz w:val="22"/>
          <w:szCs w:val="22"/>
          <w:lang w:val="ro-RO"/>
        </w:rPr>
        <w:t xml:space="preserve"> relatiil</w:t>
      </w:r>
      <w:r w:rsidR="00085A11" w:rsidRPr="00C21A96">
        <w:rPr>
          <w:rFonts w:asciiTheme="minorHAnsi" w:hAnsiTheme="minorHAnsi" w:cstheme="minorHAnsi"/>
          <w:sz w:val="22"/>
          <w:szCs w:val="22"/>
          <w:lang w:val="ro-RO"/>
        </w:rPr>
        <w:t>or</w:t>
      </w:r>
      <w:r w:rsidRPr="00C21A96">
        <w:rPr>
          <w:rFonts w:asciiTheme="minorHAnsi" w:hAnsiTheme="minorHAnsi" w:cstheme="minorHAnsi"/>
          <w:sz w:val="22"/>
          <w:szCs w:val="22"/>
          <w:lang w:val="ro-RO"/>
        </w:rPr>
        <w:t xml:space="preserve"> contractuale ale acestora.</w:t>
      </w:r>
      <w:r w:rsidR="00085A11"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Prin semnarea prezentului contract</w:t>
      </w:r>
      <w:r w:rsidR="00036E85"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Aderentul accepta in mod expres clauzele standard cuprinse in acestea. </w:t>
      </w:r>
      <w:r w:rsidR="00765C69" w:rsidRPr="00C21A96">
        <w:rPr>
          <w:rFonts w:asciiTheme="minorHAnsi" w:hAnsiTheme="minorHAnsi" w:cstheme="minorHAnsi"/>
          <w:sz w:val="22"/>
          <w:szCs w:val="22"/>
          <w:lang w:val="ro-RO"/>
        </w:rPr>
        <w:t xml:space="preserve">Daca anumite clauze, cum sunt cele mentionate in art 3.2., 2.7., 2.9., 3.4., 3.7., 5.1., </w:t>
      </w:r>
      <w:r w:rsidR="00DF0340">
        <w:rPr>
          <w:rFonts w:asciiTheme="minorHAnsi" w:hAnsiTheme="minorHAnsi" w:cstheme="minorHAnsi"/>
          <w:sz w:val="22"/>
          <w:szCs w:val="22"/>
          <w:lang w:val="ro-RO"/>
        </w:rPr>
        <w:t xml:space="preserve">5.4., </w:t>
      </w:r>
      <w:r w:rsidR="00765C69" w:rsidRPr="00C21A96">
        <w:rPr>
          <w:rFonts w:asciiTheme="minorHAnsi" w:hAnsiTheme="minorHAnsi" w:cstheme="minorHAnsi"/>
          <w:sz w:val="22"/>
          <w:szCs w:val="22"/>
          <w:lang w:val="ro-RO"/>
        </w:rPr>
        <w:t>6., 7.3., 7.5., 7.6., 7.9., 8., 9.2., 10.2, 13., apar neuzuale pentru Aderent, acesta declara ca au fost intelese si acceptate expres.</w:t>
      </w:r>
    </w:p>
    <w:p w14:paraId="7F334318" w14:textId="54E12678" w:rsidR="00520879" w:rsidRPr="00C21A96" w:rsidRDefault="00520879" w:rsidP="00770B9B">
      <w:pPr>
        <w:widowControl w:val="0"/>
        <w:numPr>
          <w:ilvl w:val="1"/>
          <w:numId w:val="3"/>
        </w:numPr>
        <w:suppressAutoHyphens/>
        <w:spacing w:after="144"/>
        <w:jc w:val="both"/>
        <w:rPr>
          <w:rStyle w:val="Accentuat"/>
          <w:rFonts w:asciiTheme="minorHAnsi" w:hAnsiTheme="minorHAnsi" w:cstheme="minorHAnsi"/>
          <w:b w:val="0"/>
          <w:sz w:val="22"/>
          <w:szCs w:val="22"/>
          <w:lang w:val="ro-RO"/>
        </w:rPr>
      </w:pPr>
      <w:r w:rsidRPr="00C21A96">
        <w:rPr>
          <w:rFonts w:asciiTheme="minorHAnsi" w:hAnsiTheme="minorHAnsi" w:cstheme="minorHAnsi"/>
          <w:bCs/>
          <w:sz w:val="22"/>
          <w:szCs w:val="22"/>
        </w:rPr>
        <w:t xml:space="preserve">Toate conditiile </w:t>
      </w:r>
      <w:r w:rsidR="00745CC5" w:rsidRPr="00C21A96">
        <w:rPr>
          <w:rFonts w:asciiTheme="minorHAnsi" w:hAnsiTheme="minorHAnsi" w:cstheme="minorHAnsi"/>
          <w:bCs/>
          <w:sz w:val="22"/>
          <w:szCs w:val="22"/>
        </w:rPr>
        <w:t>stipulate</w:t>
      </w:r>
      <w:r w:rsidRPr="00C21A96">
        <w:rPr>
          <w:rFonts w:asciiTheme="minorHAnsi" w:hAnsiTheme="minorHAnsi" w:cstheme="minorHAnsi"/>
          <w:bCs/>
          <w:sz w:val="22"/>
          <w:szCs w:val="22"/>
        </w:rPr>
        <w:t xml:space="preserve"> de catre Factor</w:t>
      </w:r>
      <w:r w:rsidR="00745CC5" w:rsidRPr="00C21A96">
        <w:rPr>
          <w:rFonts w:asciiTheme="minorHAnsi" w:hAnsiTheme="minorHAnsi" w:cstheme="minorHAnsi"/>
          <w:bCs/>
          <w:sz w:val="22"/>
          <w:szCs w:val="22"/>
        </w:rPr>
        <w:t xml:space="preserve"> </w:t>
      </w:r>
      <w:r w:rsidRPr="00C21A96">
        <w:rPr>
          <w:rFonts w:asciiTheme="minorHAnsi" w:hAnsiTheme="minorHAnsi" w:cstheme="minorHAnsi"/>
          <w:bCs/>
          <w:sz w:val="22"/>
          <w:szCs w:val="22"/>
        </w:rPr>
        <w:t xml:space="preserve">Contractul de Factoring </w:t>
      </w:r>
      <w:r w:rsidR="001A2094" w:rsidRPr="00C21A96">
        <w:rPr>
          <w:rFonts w:asciiTheme="minorHAnsi" w:hAnsiTheme="minorHAnsi" w:cstheme="minorHAnsi"/>
          <w:bCs/>
          <w:sz w:val="22"/>
          <w:szCs w:val="22"/>
        </w:rPr>
        <w:t>reprezinta</w:t>
      </w:r>
      <w:r w:rsidRPr="00C21A96">
        <w:rPr>
          <w:rFonts w:asciiTheme="minorHAnsi" w:hAnsiTheme="minorHAnsi" w:cstheme="minorHAnsi"/>
          <w:bCs/>
          <w:sz w:val="22"/>
          <w:szCs w:val="22"/>
        </w:rPr>
        <w:t xml:space="preserve"> elemente esentiale, care trebuie sa fie indeplinite</w:t>
      </w:r>
      <w:r w:rsidRPr="00C21A96">
        <w:rPr>
          <w:rStyle w:val="Accentuat"/>
          <w:rFonts w:asciiTheme="minorHAnsi" w:hAnsiTheme="minorHAnsi" w:cstheme="minorHAnsi"/>
          <w:b w:val="0"/>
          <w:sz w:val="22"/>
          <w:szCs w:val="22"/>
          <w:lang w:val="ro-RO"/>
        </w:rPr>
        <w:t xml:space="preserve"> de catre Aderent pe toata perioada de derulare a Contractului. </w:t>
      </w:r>
    </w:p>
    <w:p w14:paraId="6CA1EC9F" w14:textId="07F5E6D5" w:rsidR="00520879" w:rsidRPr="00C21A96" w:rsidRDefault="001A2094"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Prezentul c</w:t>
      </w:r>
      <w:r w:rsidR="00520879" w:rsidRPr="00C21A96">
        <w:rPr>
          <w:rFonts w:asciiTheme="minorHAnsi" w:hAnsiTheme="minorHAnsi" w:cstheme="minorHAnsi"/>
          <w:sz w:val="22"/>
          <w:szCs w:val="22"/>
          <w:lang w:val="ro-RO"/>
        </w:rPr>
        <w:t>ontract va intra in vigoare incepând cu data semnarii sale de ambele Parti si reprezinta acord</w:t>
      </w:r>
      <w:r w:rsidRPr="00C21A96">
        <w:rPr>
          <w:rFonts w:asciiTheme="minorHAnsi" w:hAnsiTheme="minorHAnsi" w:cstheme="minorHAnsi"/>
          <w:sz w:val="22"/>
          <w:szCs w:val="22"/>
          <w:lang w:val="ro-RO"/>
        </w:rPr>
        <w:t>ul</w:t>
      </w:r>
      <w:r w:rsidR="00520879" w:rsidRPr="00C21A96">
        <w:rPr>
          <w:rFonts w:asciiTheme="minorHAnsi" w:hAnsiTheme="minorHAnsi" w:cstheme="minorHAnsi"/>
          <w:sz w:val="22"/>
          <w:szCs w:val="22"/>
          <w:lang w:val="ro-RO"/>
        </w:rPr>
        <w:t xml:space="preserve"> de vointa al Partilor cu privire la obiectul si </w:t>
      </w:r>
      <w:r w:rsidRPr="00C21A96">
        <w:rPr>
          <w:rFonts w:asciiTheme="minorHAnsi" w:hAnsiTheme="minorHAnsi" w:cstheme="minorHAnsi"/>
          <w:sz w:val="22"/>
          <w:szCs w:val="22"/>
          <w:lang w:val="ro-RO"/>
        </w:rPr>
        <w:t>clauzele sale.</w:t>
      </w:r>
      <w:r w:rsidR="00520879" w:rsidRPr="00C21A96">
        <w:rPr>
          <w:rFonts w:asciiTheme="minorHAnsi" w:hAnsiTheme="minorHAnsi" w:cstheme="minorHAnsi"/>
          <w:sz w:val="22"/>
          <w:szCs w:val="22"/>
          <w:lang w:val="ro-RO"/>
        </w:rPr>
        <w:t xml:space="preserve"> </w:t>
      </w:r>
    </w:p>
    <w:p w14:paraId="7FA53C5C" w14:textId="6935B662" w:rsidR="0044329A" w:rsidRPr="00C21A96" w:rsidRDefault="0044329A" w:rsidP="0044329A">
      <w:pPr>
        <w:widowControl w:val="0"/>
        <w:suppressAutoHyphens/>
        <w:spacing w:after="144"/>
        <w:jc w:val="both"/>
        <w:rPr>
          <w:rFonts w:asciiTheme="minorHAnsi" w:hAnsiTheme="minorHAnsi" w:cstheme="minorHAnsi"/>
          <w:sz w:val="22"/>
          <w:szCs w:val="22"/>
          <w:lang w:val="ro-RO"/>
        </w:rPr>
      </w:pPr>
    </w:p>
    <w:p w14:paraId="1C95EB52" w14:textId="2061D0F7" w:rsidR="0044329A" w:rsidRPr="00C21A96" w:rsidRDefault="0044329A" w:rsidP="00E57FAC">
      <w:pPr>
        <w:pStyle w:val="Indentcorptext2"/>
        <w:widowControl w:val="0"/>
        <w:numPr>
          <w:ilvl w:val="0"/>
          <w:numId w:val="3"/>
        </w:numPr>
        <w:spacing w:after="180" w:line="280" w:lineRule="exact"/>
        <w:jc w:val="both"/>
        <w:rPr>
          <w:rFonts w:asciiTheme="minorHAnsi" w:hAnsiTheme="minorHAnsi" w:cstheme="minorHAnsi"/>
          <w:b/>
          <w:sz w:val="22"/>
          <w:szCs w:val="22"/>
          <w:lang w:val="ro-RO"/>
        </w:rPr>
      </w:pPr>
      <w:r w:rsidRPr="00C21A96">
        <w:rPr>
          <w:rFonts w:asciiTheme="minorHAnsi" w:hAnsiTheme="minorHAnsi" w:cstheme="minorHAnsi"/>
          <w:b/>
          <w:sz w:val="22"/>
          <w:szCs w:val="22"/>
          <w:lang w:val="ro-RO"/>
        </w:rPr>
        <w:t>CREANTE CESIONATE</w:t>
      </w:r>
      <w:r w:rsidR="00086002" w:rsidRPr="00C21A96">
        <w:rPr>
          <w:rFonts w:asciiTheme="minorHAnsi" w:hAnsiTheme="minorHAnsi" w:cstheme="minorHAnsi"/>
          <w:b/>
          <w:sz w:val="22"/>
          <w:szCs w:val="22"/>
          <w:lang w:val="ro-RO"/>
        </w:rPr>
        <w:t xml:space="preserve"> SI INSTRUMENTE GIRATE</w:t>
      </w:r>
      <w:r w:rsidRPr="00C21A96">
        <w:rPr>
          <w:rFonts w:asciiTheme="minorHAnsi" w:hAnsiTheme="minorHAnsi" w:cstheme="minorHAnsi"/>
          <w:b/>
          <w:sz w:val="22"/>
          <w:szCs w:val="22"/>
          <w:lang w:val="ro-RO"/>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15"/>
        <w:gridCol w:w="2245"/>
        <w:gridCol w:w="1418"/>
        <w:gridCol w:w="1701"/>
      </w:tblGrid>
      <w:tr w:rsidR="00F1507D" w:rsidRPr="00C21A96" w14:paraId="279D71D0" w14:textId="77777777" w:rsidTr="00CC65B8">
        <w:trPr>
          <w:trHeight w:val="910"/>
        </w:trPr>
        <w:tc>
          <w:tcPr>
            <w:tcW w:w="2127" w:type="dxa"/>
            <w:shd w:val="clear" w:color="auto" w:fill="auto"/>
          </w:tcPr>
          <w:p w14:paraId="3E716F26" w14:textId="5F9E4BE1"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DEBITOR CEDAT</w:t>
            </w:r>
          </w:p>
        </w:tc>
        <w:tc>
          <w:tcPr>
            <w:tcW w:w="2115" w:type="dxa"/>
            <w:shd w:val="clear" w:color="auto" w:fill="auto"/>
          </w:tcPr>
          <w:p w14:paraId="20C1CDC9" w14:textId="1C694771"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 xml:space="preserve">CREANTA CESIONATA </w:t>
            </w:r>
          </w:p>
        </w:tc>
        <w:tc>
          <w:tcPr>
            <w:tcW w:w="2245" w:type="dxa"/>
            <w:shd w:val="clear" w:color="auto" w:fill="auto"/>
          </w:tcPr>
          <w:p w14:paraId="19A41C07" w14:textId="1A60EF1E"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VALOAREA FINANTATA</w:t>
            </w:r>
          </w:p>
        </w:tc>
        <w:tc>
          <w:tcPr>
            <w:tcW w:w="1418" w:type="dxa"/>
            <w:shd w:val="clear" w:color="auto" w:fill="auto"/>
          </w:tcPr>
          <w:p w14:paraId="47D3FF33" w14:textId="0F7463C1" w:rsidR="0044329A" w:rsidRPr="00C21A96" w:rsidRDefault="00CC65B8"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PROCENT FINANTARE</w:t>
            </w:r>
          </w:p>
        </w:tc>
        <w:tc>
          <w:tcPr>
            <w:tcW w:w="1701" w:type="dxa"/>
            <w:shd w:val="clear" w:color="auto" w:fill="auto"/>
          </w:tcPr>
          <w:p w14:paraId="2AF22C62" w14:textId="66248B94"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SCADENTA FACTURILOR</w:t>
            </w:r>
          </w:p>
        </w:tc>
      </w:tr>
      <w:tr w:rsidR="00086002" w:rsidRPr="00C21A96" w14:paraId="5BE87184" w14:textId="77777777" w:rsidTr="006257BF">
        <w:trPr>
          <w:trHeight w:val="489"/>
        </w:trPr>
        <w:tc>
          <w:tcPr>
            <w:tcW w:w="2127" w:type="dxa"/>
            <w:shd w:val="clear" w:color="auto" w:fill="auto"/>
          </w:tcPr>
          <w:p w14:paraId="6C723E3F" w14:textId="77777777" w:rsidR="00086002" w:rsidRPr="00C21A96" w:rsidRDefault="00086002"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75CADCA3"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027F4CD5"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68B34558"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40782321"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086002" w:rsidRPr="00C21A96" w14:paraId="591E3380" w14:textId="77777777" w:rsidTr="006257BF">
        <w:trPr>
          <w:trHeight w:val="489"/>
        </w:trPr>
        <w:tc>
          <w:tcPr>
            <w:tcW w:w="2127" w:type="dxa"/>
            <w:shd w:val="clear" w:color="auto" w:fill="auto"/>
          </w:tcPr>
          <w:p w14:paraId="6ED74BAC" w14:textId="77777777" w:rsidR="00086002" w:rsidRPr="00C21A96" w:rsidRDefault="00086002"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547EFA4C"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26551658"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2946F48E"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2220A31C"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E57FAC" w:rsidRPr="00C21A96" w14:paraId="527CDA01" w14:textId="77777777" w:rsidTr="006257BF">
        <w:trPr>
          <w:trHeight w:val="489"/>
        </w:trPr>
        <w:tc>
          <w:tcPr>
            <w:tcW w:w="2127" w:type="dxa"/>
            <w:shd w:val="clear" w:color="auto" w:fill="auto"/>
          </w:tcPr>
          <w:p w14:paraId="0DAD1551" w14:textId="77777777" w:rsidR="00E57FAC" w:rsidRPr="00C21A96" w:rsidRDefault="00E57FAC"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44177534"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52F82F3F"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1639582F"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30F8C3D0"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F1507D" w:rsidRPr="00C21A96" w14:paraId="64E8F089" w14:textId="77777777" w:rsidTr="006257BF">
        <w:trPr>
          <w:trHeight w:val="489"/>
        </w:trPr>
        <w:tc>
          <w:tcPr>
            <w:tcW w:w="2127" w:type="dxa"/>
            <w:shd w:val="clear" w:color="auto" w:fill="auto"/>
          </w:tcPr>
          <w:p w14:paraId="148A09AF" w14:textId="61742FDF" w:rsidR="0044329A" w:rsidRPr="00C21A96" w:rsidRDefault="0044329A"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0EA24C47"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03550122"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6F1937CF"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357F04D3"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F1507D" w:rsidRPr="00C21A96" w14:paraId="028F08E5" w14:textId="77777777" w:rsidTr="006257BF">
        <w:trPr>
          <w:trHeight w:val="505"/>
        </w:trPr>
        <w:tc>
          <w:tcPr>
            <w:tcW w:w="2127" w:type="dxa"/>
            <w:shd w:val="clear" w:color="auto" w:fill="auto"/>
          </w:tcPr>
          <w:p w14:paraId="5760A876" w14:textId="582C2B5E"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 xml:space="preserve">TOTAL FINANTARE   </w:t>
            </w:r>
          </w:p>
        </w:tc>
        <w:tc>
          <w:tcPr>
            <w:tcW w:w="2115" w:type="dxa"/>
            <w:shd w:val="clear" w:color="auto" w:fill="auto"/>
          </w:tcPr>
          <w:p w14:paraId="322B97E7"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4D6F3503"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3E51817E"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57E18A9A"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lang w:val="ro-RO"/>
              </w:rPr>
            </w:pPr>
          </w:p>
        </w:tc>
      </w:tr>
      <w:tr w:rsidR="00891ED0" w:rsidRPr="00C21A96" w14:paraId="6D50AC16" w14:textId="77777777" w:rsidTr="005A42A3">
        <w:trPr>
          <w:trHeight w:val="505"/>
        </w:trPr>
        <w:tc>
          <w:tcPr>
            <w:tcW w:w="2127" w:type="dxa"/>
            <w:shd w:val="clear" w:color="auto" w:fill="auto"/>
          </w:tcPr>
          <w:p w14:paraId="1A67138A" w14:textId="57432452" w:rsidR="00891ED0" w:rsidRPr="00C21A96" w:rsidRDefault="00891ED0" w:rsidP="006257BF">
            <w:pPr>
              <w:pStyle w:val="Indentcorptext2"/>
              <w:widowControl w:val="0"/>
              <w:spacing w:after="180" w:line="280" w:lineRule="exact"/>
              <w:ind w:left="0"/>
              <w:jc w:val="both"/>
              <w:rPr>
                <w:rFonts w:asciiTheme="minorHAnsi" w:hAnsiTheme="minorHAnsi" w:cstheme="minorHAnsi"/>
                <w:b/>
                <w:sz w:val="22"/>
                <w:szCs w:val="22"/>
                <w:lang w:val="ro-RO"/>
              </w:rPr>
            </w:pPr>
            <w:r>
              <w:rPr>
                <w:rFonts w:asciiTheme="minorHAnsi" w:hAnsiTheme="minorHAnsi" w:cstheme="minorHAnsi"/>
                <w:b/>
                <w:sz w:val="22"/>
                <w:szCs w:val="22"/>
                <w:lang w:val="ro-RO"/>
              </w:rPr>
              <w:t>LIMITA FINANTARE APROBATA</w:t>
            </w:r>
          </w:p>
        </w:tc>
        <w:tc>
          <w:tcPr>
            <w:tcW w:w="7479" w:type="dxa"/>
            <w:gridSpan w:val="4"/>
            <w:shd w:val="clear" w:color="auto" w:fill="auto"/>
          </w:tcPr>
          <w:p w14:paraId="5FAC3A97" w14:textId="77777777" w:rsidR="00891ED0" w:rsidRPr="00C21A96" w:rsidRDefault="00891ED0" w:rsidP="006257BF">
            <w:pPr>
              <w:pStyle w:val="Indentcorptext2"/>
              <w:widowControl w:val="0"/>
              <w:spacing w:after="180" w:line="280" w:lineRule="exact"/>
              <w:ind w:left="0"/>
              <w:jc w:val="both"/>
              <w:rPr>
                <w:rFonts w:asciiTheme="minorHAnsi" w:hAnsiTheme="minorHAnsi" w:cstheme="minorHAnsi"/>
                <w:b/>
                <w:sz w:val="22"/>
                <w:szCs w:val="22"/>
                <w:lang w:val="ro-RO"/>
              </w:rPr>
            </w:pPr>
          </w:p>
        </w:tc>
      </w:tr>
    </w:tbl>
    <w:p w14:paraId="4CA2CCC1" w14:textId="64C68D16" w:rsidR="0044329A" w:rsidRPr="00C21A96" w:rsidRDefault="0044329A" w:rsidP="0044329A">
      <w:pPr>
        <w:widowControl w:val="0"/>
        <w:suppressAutoHyphens/>
        <w:spacing w:after="144"/>
        <w:jc w:val="both"/>
        <w:rPr>
          <w:rFonts w:asciiTheme="minorHAnsi" w:hAnsiTheme="minorHAnsi" w:cstheme="minorHAnsi"/>
          <w:sz w:val="22"/>
          <w:szCs w:val="22"/>
          <w:lang w:val="ro-RO"/>
        </w:rPr>
      </w:pPr>
    </w:p>
    <w:p w14:paraId="301F65A7" w14:textId="69064E6A" w:rsidR="000741BA" w:rsidRPr="00C21A96" w:rsidRDefault="000741BA" w:rsidP="0044329A">
      <w:pPr>
        <w:widowControl w:val="0"/>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COMISION UNIC: 0,1% pe zi, fara tva.</w:t>
      </w:r>
    </w:p>
    <w:p w14:paraId="31FB223C" w14:textId="77777777" w:rsidR="000741BA" w:rsidRPr="00C21A96" w:rsidRDefault="000741BA" w:rsidP="0044329A">
      <w:pPr>
        <w:widowControl w:val="0"/>
        <w:suppressAutoHyphens/>
        <w:spacing w:after="144"/>
        <w:jc w:val="both"/>
        <w:rPr>
          <w:rFonts w:asciiTheme="minorHAnsi" w:hAnsiTheme="minorHAnsi" w:cstheme="minorHAnsi"/>
          <w:sz w:val="22"/>
          <w:szCs w:val="22"/>
          <w:lang w:val="ro-RO"/>
        </w:rPr>
      </w:pPr>
    </w:p>
    <w:p w14:paraId="2576CC0D" w14:textId="4D2CDF8E" w:rsidR="00520879" w:rsidRPr="00C21A96" w:rsidRDefault="00520879" w:rsidP="00520879">
      <w:pPr>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Partile, prin reprezentantii lor legali, au  semnat  prezentul contract in limba româna, la data de </w:t>
      </w:r>
      <w:r w:rsidR="001B64BA">
        <w:rPr>
          <w:rFonts w:asciiTheme="minorHAnsi" w:hAnsiTheme="minorHAnsi" w:cstheme="minorHAnsi"/>
          <w:sz w:val="22"/>
          <w:szCs w:val="22"/>
          <w:lang w:val="ro-RO"/>
        </w:rPr>
        <w:t>${datacontract}</w:t>
      </w:r>
      <w:r w:rsidR="001B64BA"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 in </w:t>
      </w:r>
      <w:r w:rsidR="00BF2D1C">
        <w:rPr>
          <w:rFonts w:asciiTheme="minorHAnsi" w:hAnsiTheme="minorHAnsi" w:cstheme="minorHAnsi"/>
          <w:sz w:val="22"/>
          <w:szCs w:val="22"/>
          <w:lang w:val="ro-RO"/>
        </w:rPr>
        <w:t xml:space="preserve">3 </w:t>
      </w:r>
      <w:r w:rsidRPr="00C21A96">
        <w:rPr>
          <w:rFonts w:asciiTheme="minorHAnsi" w:hAnsiTheme="minorHAnsi" w:cstheme="minorHAnsi"/>
          <w:sz w:val="22"/>
          <w:szCs w:val="22"/>
          <w:lang w:val="ro-RO"/>
        </w:rPr>
        <w:t>(trei) exemplare.</w:t>
      </w:r>
    </w:p>
    <w:p w14:paraId="597ED83A" w14:textId="77777777" w:rsidR="00520879" w:rsidRPr="00C21A96" w:rsidRDefault="00520879" w:rsidP="00520879">
      <w:pPr>
        <w:jc w:val="both"/>
        <w:rPr>
          <w:rFonts w:asciiTheme="minorHAnsi" w:hAnsiTheme="minorHAnsi" w:cstheme="minorHAnsi"/>
          <w:sz w:val="22"/>
          <w:szCs w:val="22"/>
          <w:lang w:val="ro-RO"/>
        </w:rPr>
      </w:pPr>
    </w:p>
    <w:p w14:paraId="723A0A2D" w14:textId="77777777" w:rsidR="00520879" w:rsidRPr="00C21A96" w:rsidRDefault="00520879" w:rsidP="00520879">
      <w:pPr>
        <w:jc w:val="both"/>
        <w:rPr>
          <w:rFonts w:asciiTheme="minorHAnsi" w:hAnsiTheme="minorHAnsi" w:cstheme="minorHAnsi"/>
          <w:sz w:val="22"/>
          <w:szCs w:val="22"/>
          <w:lang w:val="ro-RO"/>
        </w:rPr>
      </w:pPr>
    </w:p>
    <w:p w14:paraId="37A549C6" w14:textId="77777777" w:rsidR="00520879" w:rsidRPr="00C21A96" w:rsidRDefault="00520879" w:rsidP="00520879">
      <w:pPr>
        <w:jc w:val="both"/>
        <w:rPr>
          <w:rFonts w:asciiTheme="minorHAnsi" w:hAnsiTheme="minorHAnsi" w:cstheme="minorHAnsi"/>
          <w:sz w:val="22"/>
          <w:szCs w:val="22"/>
          <w:lang w:val="ro-RO"/>
        </w:rPr>
      </w:pPr>
    </w:p>
    <w:tbl>
      <w:tblPr>
        <w:tblW w:w="0" w:type="auto"/>
        <w:tblInd w:w="108" w:type="dxa"/>
        <w:tblLayout w:type="fixed"/>
        <w:tblLook w:val="0000" w:firstRow="0" w:lastRow="0" w:firstColumn="0" w:lastColumn="0" w:noHBand="0" w:noVBand="0"/>
      </w:tblPr>
      <w:tblGrid>
        <w:gridCol w:w="5245"/>
        <w:gridCol w:w="4394"/>
      </w:tblGrid>
      <w:tr w:rsidR="00F1507D" w:rsidRPr="00C21A96" w14:paraId="3A5C014A" w14:textId="77777777" w:rsidTr="006257BF">
        <w:tc>
          <w:tcPr>
            <w:tcW w:w="5245" w:type="dxa"/>
            <w:shd w:val="clear" w:color="auto" w:fill="auto"/>
          </w:tcPr>
          <w:p w14:paraId="3E34CA86" w14:textId="77777777" w:rsidR="00086002" w:rsidRPr="00C21A96" w:rsidRDefault="00520879" w:rsidP="00086002">
            <w:pPr>
              <w:pStyle w:val="Subsol"/>
              <w:snapToGrid w:val="0"/>
              <w:ind w:right="360"/>
              <w:rPr>
                <w:rFonts w:asciiTheme="minorHAnsi" w:hAnsiTheme="minorHAnsi" w:cstheme="minorHAnsi"/>
                <w:b/>
                <w:sz w:val="22"/>
                <w:szCs w:val="22"/>
                <w:lang w:val="ro-RO"/>
              </w:rPr>
            </w:pPr>
            <w:r w:rsidRPr="00C21A96">
              <w:rPr>
                <w:rFonts w:asciiTheme="minorHAnsi" w:hAnsiTheme="minorHAnsi" w:cstheme="minorHAnsi"/>
                <w:b/>
                <w:sz w:val="22"/>
                <w:szCs w:val="22"/>
                <w:lang w:val="ro-RO"/>
              </w:rPr>
              <w:t>Factor</w:t>
            </w:r>
          </w:p>
          <w:p w14:paraId="758D95B0" w14:textId="5331F299" w:rsidR="00520879" w:rsidRPr="00C21A96" w:rsidRDefault="00086002" w:rsidP="00086002">
            <w:pPr>
              <w:pStyle w:val="Subsol"/>
              <w:snapToGrid w:val="0"/>
              <w:ind w:right="360"/>
              <w:rPr>
                <w:rFonts w:asciiTheme="minorHAnsi" w:hAnsiTheme="minorHAnsi" w:cstheme="minorHAnsi"/>
                <w:b/>
                <w:sz w:val="22"/>
                <w:szCs w:val="22"/>
                <w:lang w:val="ro-RO"/>
              </w:rPr>
            </w:pPr>
            <w:r w:rsidRPr="00C21A96">
              <w:rPr>
                <w:rFonts w:asciiTheme="minorHAnsi" w:hAnsiTheme="minorHAnsi" w:cstheme="minorHAnsi"/>
                <w:b/>
                <w:sz w:val="22"/>
                <w:szCs w:val="22"/>
                <w:lang w:val="ro-RO"/>
              </w:rPr>
              <w:t>ACCESS CAPITAL IFN</w:t>
            </w:r>
            <w:r w:rsidR="00520879" w:rsidRPr="00C21A96">
              <w:rPr>
                <w:rFonts w:asciiTheme="minorHAnsi" w:hAnsiTheme="minorHAnsi" w:cstheme="minorHAnsi"/>
                <w:b/>
                <w:sz w:val="22"/>
                <w:szCs w:val="22"/>
                <w:lang w:val="ro-RO"/>
              </w:rPr>
              <w:t xml:space="preserve"> S.A.</w:t>
            </w:r>
          </w:p>
          <w:p w14:paraId="53B4729A"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prin ..............................</w:t>
            </w:r>
          </w:p>
          <w:p w14:paraId="4C9D6CEA"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in calitate de .................</w:t>
            </w:r>
          </w:p>
          <w:p w14:paraId="4E682739" w14:textId="77777777" w:rsidR="00520879" w:rsidRPr="00C21A96" w:rsidRDefault="00520879" w:rsidP="006257BF">
            <w:pPr>
              <w:pStyle w:val="Subsol"/>
              <w:ind w:right="360"/>
              <w:rPr>
                <w:rFonts w:asciiTheme="minorHAnsi" w:hAnsiTheme="minorHAnsi" w:cstheme="minorHAnsi"/>
                <w:sz w:val="22"/>
                <w:szCs w:val="22"/>
                <w:lang w:val="ro-RO"/>
              </w:rPr>
            </w:pPr>
          </w:p>
          <w:p w14:paraId="0CB583DC"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si prin ...........................</w:t>
            </w:r>
          </w:p>
          <w:p w14:paraId="2A9053B5"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in calitate de .............</w:t>
            </w:r>
          </w:p>
        </w:tc>
        <w:tc>
          <w:tcPr>
            <w:tcW w:w="4394" w:type="dxa"/>
            <w:shd w:val="clear" w:color="auto" w:fill="auto"/>
          </w:tcPr>
          <w:p w14:paraId="7DE816D9" w14:textId="77777777" w:rsidR="00520879" w:rsidRPr="00C21A96" w:rsidRDefault="00520879" w:rsidP="00086002">
            <w:pPr>
              <w:pStyle w:val="Subsol"/>
              <w:snapToGrid w:val="0"/>
              <w:ind w:right="12"/>
              <w:rPr>
                <w:rFonts w:asciiTheme="minorHAnsi" w:hAnsiTheme="minorHAnsi" w:cstheme="minorHAnsi"/>
                <w:b/>
                <w:sz w:val="22"/>
                <w:szCs w:val="22"/>
                <w:lang w:val="ro-RO"/>
              </w:rPr>
            </w:pPr>
            <w:r w:rsidRPr="00C21A96">
              <w:rPr>
                <w:rFonts w:asciiTheme="minorHAnsi" w:hAnsiTheme="minorHAnsi" w:cstheme="minorHAnsi"/>
                <w:b/>
                <w:sz w:val="22"/>
                <w:szCs w:val="22"/>
                <w:lang w:val="ro-RO"/>
              </w:rPr>
              <w:t>Aderent,</w:t>
            </w:r>
          </w:p>
          <w:p w14:paraId="4BC189B4" w14:textId="1BB71BF5" w:rsidR="00520879" w:rsidRPr="00C21A96" w:rsidRDefault="00520879" w:rsidP="00086002">
            <w:pPr>
              <w:pStyle w:val="Subsol"/>
              <w:ind w:right="12"/>
              <w:rPr>
                <w:rFonts w:asciiTheme="minorHAnsi" w:hAnsiTheme="minorHAnsi" w:cstheme="minorHAnsi"/>
                <w:b/>
                <w:sz w:val="22"/>
                <w:szCs w:val="22"/>
                <w:lang w:val="ro-RO"/>
              </w:rPr>
            </w:pPr>
            <w:r w:rsidRPr="00C21A96">
              <w:rPr>
                <w:rFonts w:asciiTheme="minorHAnsi" w:hAnsiTheme="minorHAnsi" w:cstheme="minorHAnsi"/>
                <w:b/>
                <w:sz w:val="22"/>
                <w:szCs w:val="22"/>
                <w:lang w:val="ro-RO"/>
              </w:rPr>
              <w:t xml:space="preserve"> </w:t>
            </w:r>
            <w:r w:rsidR="001B64BA">
              <w:rPr>
                <w:rFonts w:asciiTheme="minorHAnsi" w:hAnsiTheme="minorHAnsi" w:cstheme="minorHAnsi"/>
                <w:b/>
                <w:sz w:val="22"/>
                <w:szCs w:val="22"/>
                <w:lang w:val="ro-RO"/>
              </w:rPr>
              <w:t>${nume}</w:t>
            </w:r>
          </w:p>
          <w:p w14:paraId="5ACC966E" w14:textId="77777777" w:rsidR="00520879" w:rsidRPr="00C21A96" w:rsidRDefault="00520879" w:rsidP="00086002">
            <w:pPr>
              <w:pStyle w:val="Subsol"/>
              <w:ind w:right="12"/>
              <w:rPr>
                <w:rFonts w:asciiTheme="minorHAnsi" w:hAnsiTheme="minorHAnsi" w:cstheme="minorHAnsi"/>
                <w:sz w:val="22"/>
                <w:szCs w:val="22"/>
                <w:lang w:val="ro-RO"/>
              </w:rPr>
            </w:pPr>
            <w:r w:rsidRPr="00C21A96">
              <w:rPr>
                <w:rFonts w:asciiTheme="minorHAnsi" w:hAnsiTheme="minorHAnsi" w:cstheme="minorHAnsi"/>
                <w:sz w:val="22"/>
                <w:szCs w:val="22"/>
                <w:lang w:val="ro-RO"/>
              </w:rPr>
              <w:t>prin ..............................</w:t>
            </w:r>
          </w:p>
          <w:p w14:paraId="75B3E435" w14:textId="77777777" w:rsidR="00520879" w:rsidRPr="00C21A96" w:rsidRDefault="00520879" w:rsidP="00086002">
            <w:pPr>
              <w:pStyle w:val="Subsol"/>
              <w:ind w:right="12"/>
              <w:rPr>
                <w:rFonts w:asciiTheme="minorHAnsi" w:hAnsiTheme="minorHAnsi" w:cstheme="minorHAnsi"/>
                <w:sz w:val="22"/>
                <w:szCs w:val="22"/>
                <w:lang w:val="ro-RO"/>
              </w:rPr>
            </w:pPr>
            <w:r w:rsidRPr="00C21A96">
              <w:rPr>
                <w:rFonts w:asciiTheme="minorHAnsi" w:hAnsiTheme="minorHAnsi" w:cstheme="minorHAnsi"/>
                <w:sz w:val="22"/>
                <w:szCs w:val="22"/>
                <w:lang w:val="ro-RO"/>
              </w:rPr>
              <w:t>in calitate de .................</w:t>
            </w:r>
          </w:p>
          <w:p w14:paraId="1146B4D3" w14:textId="77777777" w:rsidR="00520879" w:rsidRPr="00C21A96" w:rsidRDefault="00520879" w:rsidP="006257BF">
            <w:pPr>
              <w:pStyle w:val="Subsol"/>
              <w:ind w:right="12"/>
              <w:jc w:val="right"/>
              <w:rPr>
                <w:rFonts w:asciiTheme="minorHAnsi" w:hAnsiTheme="minorHAnsi" w:cstheme="minorHAnsi"/>
                <w:sz w:val="22"/>
                <w:szCs w:val="22"/>
                <w:lang w:val="ro-RO"/>
              </w:rPr>
            </w:pPr>
          </w:p>
          <w:p w14:paraId="6093C7F6" w14:textId="77777777" w:rsidR="00520879" w:rsidRPr="00C21A96" w:rsidRDefault="00520879" w:rsidP="006257BF">
            <w:pPr>
              <w:pStyle w:val="Subsol"/>
              <w:ind w:right="360"/>
              <w:jc w:val="right"/>
              <w:rPr>
                <w:rFonts w:asciiTheme="minorHAnsi" w:hAnsiTheme="minorHAnsi" w:cstheme="minorHAnsi"/>
                <w:sz w:val="22"/>
                <w:szCs w:val="22"/>
                <w:lang w:val="ro-RO"/>
              </w:rPr>
            </w:pPr>
          </w:p>
          <w:p w14:paraId="206B02E2" w14:textId="67A913A5" w:rsidR="00520879" w:rsidRPr="00C21A96" w:rsidRDefault="00520879" w:rsidP="006257BF">
            <w:pPr>
              <w:pStyle w:val="rvps3"/>
              <w:jc w:val="right"/>
              <w:rPr>
                <w:rFonts w:asciiTheme="minorHAnsi" w:hAnsiTheme="minorHAnsi" w:cstheme="minorHAnsi"/>
                <w:b/>
                <w:sz w:val="22"/>
                <w:szCs w:val="22"/>
                <w:lang w:val="ro-RO"/>
              </w:rPr>
            </w:pPr>
          </w:p>
          <w:p w14:paraId="7D5B8075" w14:textId="5C638F89" w:rsidR="00520879" w:rsidRPr="00C21A96" w:rsidRDefault="00520879" w:rsidP="006257BF">
            <w:pPr>
              <w:pStyle w:val="Subsol"/>
              <w:ind w:right="12"/>
              <w:jc w:val="right"/>
              <w:rPr>
                <w:rFonts w:asciiTheme="minorHAnsi" w:hAnsiTheme="minorHAnsi" w:cstheme="minorHAnsi"/>
                <w:sz w:val="22"/>
                <w:szCs w:val="22"/>
                <w:lang w:val="ro-RO"/>
              </w:rPr>
            </w:pPr>
          </w:p>
        </w:tc>
      </w:tr>
    </w:tbl>
    <w:p w14:paraId="76AA463A" w14:textId="77777777" w:rsidR="00520879" w:rsidRPr="00C21A96" w:rsidRDefault="00520879" w:rsidP="00520879">
      <w:pPr>
        <w:jc w:val="both"/>
        <w:rPr>
          <w:rFonts w:asciiTheme="minorHAnsi" w:hAnsiTheme="minorHAnsi" w:cstheme="minorHAnsi"/>
          <w:sz w:val="22"/>
          <w:szCs w:val="22"/>
          <w:lang w:val="ro-RO"/>
        </w:rPr>
      </w:pPr>
    </w:p>
    <w:p w14:paraId="31F42BB7" w14:textId="77777777" w:rsidR="00A84F13" w:rsidRPr="00C21A96" w:rsidRDefault="00A84F13">
      <w:pPr>
        <w:rPr>
          <w:rFonts w:asciiTheme="minorHAnsi" w:hAnsiTheme="minorHAnsi" w:cstheme="minorHAnsi"/>
          <w:sz w:val="22"/>
          <w:szCs w:val="22"/>
        </w:rPr>
      </w:pPr>
    </w:p>
    <w:sectPr w:rsidR="00A84F13" w:rsidRPr="00C21A9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25954" w14:textId="77777777" w:rsidR="005A2FC2" w:rsidRDefault="005A2FC2" w:rsidP="001B64BA">
      <w:r>
        <w:separator/>
      </w:r>
    </w:p>
  </w:endnote>
  <w:endnote w:type="continuationSeparator" w:id="0">
    <w:p w14:paraId="51E623D9" w14:textId="77777777" w:rsidR="005A2FC2" w:rsidRDefault="005A2FC2" w:rsidP="001B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D40B4" w14:textId="77777777" w:rsidR="00C3432A" w:rsidRDefault="00C3432A">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5D7AA" w14:textId="1DD929B7" w:rsidR="001B64BA" w:rsidRPr="001B64BA" w:rsidRDefault="00C3432A" w:rsidP="00C3432A">
    <w:pPr>
      <w:pStyle w:val="Subsol"/>
      <w:jc w:val="right"/>
    </w:pPr>
    <w:r>
      <w:rPr>
        <w:noProof/>
        <w:lang w:val="ro-RO" w:eastAsia="ro-RO"/>
      </w:rPr>
      <w:drawing>
        <wp:inline distT="0" distB="0" distL="0" distR="0" wp14:anchorId="2F221BF6" wp14:editId="4A9774F9">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r>
      <w:fldChar w:fldCharType="begin"/>
    </w:r>
    <w:r>
      <w:instrText xml:space="preserve"> PAGE   \* MERGEFORMAT </w:instrText>
    </w:r>
    <w:r>
      <w:fldChar w:fldCharType="separate"/>
    </w:r>
    <w:r w:rsidR="005A2FC2">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EAC2" w14:textId="77777777" w:rsidR="00C3432A" w:rsidRDefault="00C3432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25F33" w14:textId="77777777" w:rsidR="005A2FC2" w:rsidRDefault="005A2FC2" w:rsidP="001B64BA">
      <w:r>
        <w:separator/>
      </w:r>
    </w:p>
  </w:footnote>
  <w:footnote w:type="continuationSeparator" w:id="0">
    <w:p w14:paraId="4782006C" w14:textId="77777777" w:rsidR="005A2FC2" w:rsidRDefault="005A2FC2" w:rsidP="001B6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D0C9A" w14:textId="77777777" w:rsidR="00C3432A" w:rsidRDefault="00C3432A">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54982" w14:textId="4D2EF1DA" w:rsidR="001B64BA" w:rsidRDefault="001B64BA">
    <w:pPr>
      <w:pStyle w:val="Antet"/>
    </w:pPr>
    <w:r>
      <w:rPr>
        <w:noProof/>
        <w:lang w:val="ro-RO" w:eastAsia="ro-RO"/>
      </w:rPr>
      <w:drawing>
        <wp:inline distT="0" distB="0" distL="0" distR="0" wp14:anchorId="1D0109F2" wp14:editId="18EB77E3">
          <wp:extent cx="5731510" cy="80932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09327"/>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BBEAA" w14:textId="77777777" w:rsidR="00C3432A" w:rsidRDefault="00C3432A">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3"/>
    <w:multiLevelType w:val="singleLevel"/>
    <w:tmpl w:val="00000003"/>
    <w:name w:val="WW8Num4"/>
    <w:lvl w:ilvl="0">
      <w:start w:val="1"/>
      <w:numFmt w:val="lowerRoman"/>
      <w:lvlText w:val="(%1)"/>
      <w:lvlJc w:val="left"/>
      <w:pPr>
        <w:tabs>
          <w:tab w:val="num" w:pos="1260"/>
        </w:tabs>
        <w:ind w:left="1260" w:hanging="720"/>
      </w:pPr>
    </w:lvl>
  </w:abstractNum>
  <w:abstractNum w:abstractNumId="2" w15:restartNumberingAfterBreak="0">
    <w:nsid w:val="00000004"/>
    <w:multiLevelType w:val="multilevel"/>
    <w:tmpl w:val="00000004"/>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0000005"/>
    <w:multiLevelType w:val="multilevel"/>
    <w:tmpl w:val="00000005"/>
    <w:name w:val="WW8Num3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6"/>
    <w:multiLevelType w:val="singleLevel"/>
    <w:tmpl w:val="00000006"/>
    <w:name w:val="WW8Num29"/>
    <w:lvl w:ilvl="0">
      <w:start w:val="1"/>
      <w:numFmt w:val="lowerRoman"/>
      <w:lvlText w:val="(%1)"/>
      <w:lvlJc w:val="left"/>
      <w:pPr>
        <w:tabs>
          <w:tab w:val="num" w:pos="1080"/>
        </w:tabs>
        <w:ind w:left="1080" w:hanging="720"/>
      </w:pPr>
    </w:lvl>
  </w:abstractNum>
  <w:abstractNum w:abstractNumId="5" w15:restartNumberingAfterBreak="0">
    <w:nsid w:val="00000007"/>
    <w:multiLevelType w:val="multilevel"/>
    <w:tmpl w:val="00000007"/>
    <w:name w:val="WW8Num26"/>
    <w:lvl w:ilvl="0">
      <w:start w:val="3"/>
      <w:numFmt w:val="decimal"/>
      <w:lvlText w:val="%1"/>
      <w:lvlJc w:val="left"/>
      <w:pPr>
        <w:tabs>
          <w:tab w:val="num" w:pos="360"/>
        </w:tabs>
        <w:ind w:left="360" w:hanging="360"/>
      </w:pPr>
    </w:lvl>
    <w:lvl w:ilvl="1">
      <w:start w:val="5"/>
      <w:numFmt w:val="decimal"/>
      <w:lvlText w:val="%1.%2"/>
      <w:lvlJc w:val="left"/>
      <w:pPr>
        <w:tabs>
          <w:tab w:val="num" w:pos="720"/>
        </w:tabs>
        <w:ind w:left="72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6" w15:restartNumberingAfterBreak="0">
    <w:nsid w:val="00000008"/>
    <w:multiLevelType w:val="singleLevel"/>
    <w:tmpl w:val="00000008"/>
    <w:name w:val="WW8Num20"/>
    <w:lvl w:ilvl="0">
      <w:start w:val="1"/>
      <w:numFmt w:val="lowerRoman"/>
      <w:lvlText w:val="(%1)"/>
      <w:lvlJc w:val="left"/>
      <w:pPr>
        <w:tabs>
          <w:tab w:val="num" w:pos="1080"/>
        </w:tabs>
        <w:ind w:left="1080" w:hanging="720"/>
      </w:pPr>
    </w:lvl>
  </w:abstractNum>
  <w:abstractNum w:abstractNumId="7" w15:restartNumberingAfterBreak="0">
    <w:nsid w:val="00000009"/>
    <w:multiLevelType w:val="multilevel"/>
    <w:tmpl w:val="00000009"/>
    <w:name w:val="WW8Num25"/>
    <w:lvl w:ilvl="0">
      <w:start w:val="1"/>
      <w:numFmt w:val="lowerRoman"/>
      <w:lvlText w:val="(%1)"/>
      <w:lvlJc w:val="left"/>
      <w:pPr>
        <w:tabs>
          <w:tab w:val="num" w:pos="1080"/>
        </w:tabs>
        <w:ind w:left="1080" w:hanging="720"/>
      </w:pPr>
      <w:rPr>
        <w:rFonts w:ascii="Arial" w:hAnsi="Arial" w:cs="Arial"/>
        <w:b w:val="0"/>
        <w:i w:val="0"/>
        <w:sz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1080"/>
        </w:tabs>
        <w:ind w:left="1080" w:hanging="720"/>
      </w:pPr>
      <w:rPr>
        <w:rFonts w:ascii="Arial" w:hAnsi="Arial" w:cs="Arial"/>
        <w:b w:val="0"/>
        <w:i w:val="0"/>
        <w:sz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A"/>
    <w:multiLevelType w:val="multilevel"/>
    <w:tmpl w:val="0000000A"/>
    <w:name w:val="WW8Num5"/>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9" w15:restartNumberingAfterBreak="0">
    <w:nsid w:val="0000000B"/>
    <w:multiLevelType w:val="singleLevel"/>
    <w:tmpl w:val="0000000B"/>
    <w:name w:val="WW8Num18"/>
    <w:lvl w:ilvl="0">
      <w:start w:val="1"/>
      <w:numFmt w:val="lowerRoman"/>
      <w:lvlText w:val="(%1)"/>
      <w:lvlJc w:val="left"/>
      <w:pPr>
        <w:tabs>
          <w:tab w:val="num" w:pos="1080"/>
        </w:tabs>
        <w:ind w:left="1080" w:hanging="720"/>
      </w:pPr>
    </w:lvl>
  </w:abstractNum>
  <w:abstractNum w:abstractNumId="10" w15:restartNumberingAfterBreak="0">
    <w:nsid w:val="0000000C"/>
    <w:multiLevelType w:val="multilevel"/>
    <w:tmpl w:val="0000000C"/>
    <w:name w:val="WW8Num11"/>
    <w:lvl w:ilvl="0">
      <w:start w:val="4"/>
      <w:numFmt w:val="decimal"/>
      <w:lvlText w:val="%1"/>
      <w:lvlJc w:val="left"/>
      <w:pPr>
        <w:tabs>
          <w:tab w:val="num" w:pos="360"/>
        </w:tabs>
        <w:ind w:left="360" w:hanging="36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D"/>
    <w:multiLevelType w:val="multilevel"/>
    <w:tmpl w:val="0000000D"/>
    <w:name w:val="WW8Num3"/>
    <w:lvl w:ilvl="0">
      <w:start w:val="5"/>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00000E"/>
    <w:multiLevelType w:val="multilevel"/>
    <w:tmpl w:val="0000000E"/>
    <w:name w:val="WW8Num7"/>
    <w:lvl w:ilvl="0">
      <w:start w:val="6"/>
      <w:numFmt w:val="decimal"/>
      <w:lvlText w:val="%1"/>
      <w:lvlJc w:val="left"/>
      <w:pPr>
        <w:tabs>
          <w:tab w:val="num" w:pos="360"/>
        </w:tabs>
        <w:ind w:left="360" w:hanging="360"/>
      </w:pPr>
    </w:lvl>
    <w:lvl w:ilvl="1">
      <w:start w:val="1"/>
      <w:numFmt w:val="decimal"/>
      <w:lvlText w:val="%1.%2"/>
      <w:lvlJc w:val="left"/>
      <w:pPr>
        <w:tabs>
          <w:tab w:val="num" w:pos="900"/>
        </w:tabs>
        <w:ind w:left="90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0000000F"/>
    <w:multiLevelType w:val="multilevel"/>
    <w:tmpl w:val="0000000F"/>
    <w:name w:val="WW8Num23"/>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10"/>
    <w:multiLevelType w:val="multilevel"/>
    <w:tmpl w:val="73D4E51A"/>
    <w:name w:val="WW8Num9"/>
    <w:lvl w:ilvl="0">
      <w:start w:val="1"/>
      <w:numFmt w:val="lowerRoman"/>
      <w:lvlText w:val="(%1)"/>
      <w:lvlJc w:val="left"/>
      <w:pPr>
        <w:tabs>
          <w:tab w:val="num" w:pos="1440"/>
        </w:tabs>
        <w:ind w:left="1440" w:hanging="720"/>
      </w:pPr>
    </w:lvl>
    <w:lvl w:ilvl="1">
      <w:start w:val="1"/>
      <w:numFmt w:val="lowerRoman"/>
      <w:lvlText w:val="(%2)"/>
      <w:lvlJc w:val="left"/>
      <w:pPr>
        <w:tabs>
          <w:tab w:val="num" w:pos="1440"/>
        </w:tabs>
        <w:ind w:left="1440" w:hanging="720"/>
      </w:pPr>
      <w:rPr>
        <w:rFonts w:ascii="Times New Roman" w:hAnsi="Times New Roman"/>
        <w:b w:val="0"/>
        <w:sz w:val="24"/>
      </w:rPr>
    </w:lvl>
    <w:lvl w:ilvl="2">
      <w:start w:val="1"/>
      <w:numFmt w:val="decimal"/>
      <w:lvlText w:val="%3."/>
      <w:lvlJc w:val="left"/>
      <w:pPr>
        <w:tabs>
          <w:tab w:val="num" w:pos="720"/>
        </w:tabs>
        <w:ind w:left="720" w:hanging="720"/>
      </w:pPr>
    </w:lvl>
    <w:lvl w:ilvl="3">
      <w:start w:val="1"/>
      <w:numFmt w:val="bullet"/>
      <w:lvlText w:val=""/>
      <w:lvlJc w:val="left"/>
      <w:pPr>
        <w:tabs>
          <w:tab w:val="num" w:pos="2880"/>
        </w:tabs>
        <w:ind w:left="2880" w:hanging="360"/>
      </w:pPr>
      <w:rPr>
        <w:rFonts w:ascii="Symbol" w:hAnsi="Symbol"/>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00000012"/>
    <w:multiLevelType w:val="multilevel"/>
    <w:tmpl w:val="00000012"/>
    <w:name w:val="WW8Num14"/>
    <w:lvl w:ilvl="0">
      <w:start w:val="8"/>
      <w:numFmt w:val="decimal"/>
      <w:lvlText w:val="%1"/>
      <w:lvlJc w:val="left"/>
      <w:pPr>
        <w:tabs>
          <w:tab w:val="num" w:pos="360"/>
        </w:tabs>
        <w:ind w:left="360" w:hanging="360"/>
      </w:pPr>
      <w:rPr>
        <w:b w:val="0"/>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17" w15:restartNumberingAfterBreak="0">
    <w:nsid w:val="00000013"/>
    <w:multiLevelType w:val="multilevel"/>
    <w:tmpl w:val="00000013"/>
    <w:name w:val="WW8Num22"/>
    <w:lvl w:ilvl="0">
      <w:start w:val="9"/>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00000014"/>
    <w:multiLevelType w:val="multilevel"/>
    <w:tmpl w:val="00000014"/>
    <w:name w:val="WW8Num13"/>
    <w:lvl w:ilvl="0">
      <w:start w:val="1"/>
      <w:numFmt w:val="lowerRoman"/>
      <w:lvlText w:val="(%1)"/>
      <w:lvlJc w:val="left"/>
      <w:pPr>
        <w:tabs>
          <w:tab w:val="num" w:pos="1080"/>
        </w:tabs>
        <w:ind w:left="1080" w:hanging="720"/>
      </w:pPr>
      <w:rPr>
        <w:rFonts w:ascii="Arial" w:hAnsi="Arial" w:cs="Arial"/>
        <w:b w:val="0"/>
        <w:i w:val="0"/>
        <w:sz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1080"/>
        </w:tabs>
        <w:ind w:left="1080" w:hanging="720"/>
      </w:pPr>
      <w:rPr>
        <w:rFonts w:ascii="Arial" w:hAnsi="Arial" w:cs="Arial"/>
        <w:b w:val="0"/>
        <w:i w:val="0"/>
        <w:sz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5"/>
    <w:multiLevelType w:val="multilevel"/>
    <w:tmpl w:val="00000015"/>
    <w:name w:val="WW8Num15"/>
    <w:lvl w:ilvl="0">
      <w:start w:val="10"/>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00000016"/>
    <w:multiLevelType w:val="multilevel"/>
    <w:tmpl w:val="00000016"/>
    <w:name w:val="WW8Num19"/>
    <w:lvl w:ilvl="0">
      <w:start w:val="1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00000017"/>
    <w:multiLevelType w:val="multilevel"/>
    <w:tmpl w:val="00000017"/>
    <w:name w:val="WW8Num12"/>
    <w:lvl w:ilvl="0">
      <w:start w:val="12"/>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00000018"/>
    <w:multiLevelType w:val="multilevel"/>
    <w:tmpl w:val="00000018"/>
    <w:name w:val="WW8Num24"/>
    <w:lvl w:ilvl="0">
      <w:start w:val="13"/>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00000019"/>
    <w:multiLevelType w:val="multilevel"/>
    <w:tmpl w:val="72F46C54"/>
    <w:name w:val="WW8Num6"/>
    <w:lvl w:ilvl="0">
      <w:start w:val="14"/>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0000001A"/>
    <w:multiLevelType w:val="multilevel"/>
    <w:tmpl w:val="0000001A"/>
    <w:name w:val="WW8Num16"/>
    <w:lvl w:ilvl="0">
      <w:start w:val="1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0000001B"/>
    <w:multiLevelType w:val="multilevel"/>
    <w:tmpl w:val="0000001B"/>
    <w:name w:val="WW8Num21"/>
    <w:lvl w:ilvl="0">
      <w:start w:val="16"/>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0000001C"/>
    <w:multiLevelType w:val="multilevel"/>
    <w:tmpl w:val="0000001C"/>
    <w:name w:val="WW8Num28"/>
    <w:lvl w:ilvl="0">
      <w:start w:val="17"/>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0000001D"/>
    <w:multiLevelType w:val="multilevel"/>
    <w:tmpl w:val="0000001D"/>
    <w:name w:val="WW8Num30"/>
    <w:lvl w:ilvl="0">
      <w:start w:val="18"/>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0000001E"/>
    <w:multiLevelType w:val="multilevel"/>
    <w:tmpl w:val="0000001E"/>
    <w:name w:val="WW8Num17"/>
    <w:lvl w:ilvl="0">
      <w:start w:val="19"/>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03F342B4"/>
    <w:multiLevelType w:val="multilevel"/>
    <w:tmpl w:val="0000000E"/>
    <w:lvl w:ilvl="0">
      <w:start w:val="6"/>
      <w:numFmt w:val="decimal"/>
      <w:lvlText w:val="%1"/>
      <w:lvlJc w:val="left"/>
      <w:pPr>
        <w:tabs>
          <w:tab w:val="num" w:pos="360"/>
        </w:tabs>
        <w:ind w:left="360" w:hanging="360"/>
      </w:pPr>
    </w:lvl>
    <w:lvl w:ilvl="1">
      <w:start w:val="1"/>
      <w:numFmt w:val="decimal"/>
      <w:lvlText w:val="%1.%2"/>
      <w:lvlJc w:val="left"/>
      <w:pPr>
        <w:tabs>
          <w:tab w:val="num" w:pos="900"/>
        </w:tabs>
        <w:ind w:left="90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15B9156F"/>
    <w:multiLevelType w:val="hybridMultilevel"/>
    <w:tmpl w:val="F13650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E80314D"/>
    <w:multiLevelType w:val="multilevel"/>
    <w:tmpl w:val="3D8C8F84"/>
    <w:lvl w:ilvl="0">
      <w:start w:val="1"/>
      <w:numFmt w:val="decimal"/>
      <w:lvlText w:val="%1)"/>
      <w:lvlJc w:val="left"/>
      <w:pPr>
        <w:ind w:left="720" w:hanging="360"/>
      </w:pPr>
      <w:rPr>
        <w:color w:val="auto"/>
      </w:rPr>
    </w:lvl>
    <w:lvl w:ilvl="1">
      <w:start w:val="1"/>
      <w:numFmt w:val="lowerLetter"/>
      <w:lvlText w:val="%2)"/>
      <w:lvlJc w:val="left"/>
      <w:pPr>
        <w:ind w:left="1440" w:hanging="360"/>
      </w:pPr>
      <w:rPr>
        <w:rFonts w:ascii="Calibri" w:eastAsia="Times New Roman" w:hAnsi="Calibri" w:cs="Times New Roman"/>
      </w:rPr>
    </w:lvl>
    <w:lvl w:ilvl="2">
      <w:numFmt w:val="bullet"/>
      <w:lvlText w:val="-"/>
      <w:lvlJc w:val="left"/>
      <w:pPr>
        <w:ind w:left="2340" w:hanging="360"/>
      </w:pPr>
      <w:rPr>
        <w:rFonts w:ascii="Calibri" w:eastAsia="Times New Roman" w:hAnsi="Calibri"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14600AB"/>
    <w:multiLevelType w:val="hybridMultilevel"/>
    <w:tmpl w:val="7E7857CA"/>
    <w:lvl w:ilvl="0" w:tplc="04180001">
      <w:start w:val="1"/>
      <w:numFmt w:val="bullet"/>
      <w:lvlText w:val=""/>
      <w:lvlJc w:val="left"/>
      <w:pPr>
        <w:ind w:left="1079" w:hanging="360"/>
      </w:pPr>
      <w:rPr>
        <w:rFonts w:ascii="Symbol" w:hAnsi="Symbol" w:hint="default"/>
      </w:rPr>
    </w:lvl>
    <w:lvl w:ilvl="1" w:tplc="04180003" w:tentative="1">
      <w:start w:val="1"/>
      <w:numFmt w:val="bullet"/>
      <w:lvlText w:val="o"/>
      <w:lvlJc w:val="left"/>
      <w:pPr>
        <w:ind w:left="1799" w:hanging="360"/>
      </w:pPr>
      <w:rPr>
        <w:rFonts w:ascii="Courier New" w:hAnsi="Courier New" w:cs="Courier New" w:hint="default"/>
      </w:rPr>
    </w:lvl>
    <w:lvl w:ilvl="2" w:tplc="04180005" w:tentative="1">
      <w:start w:val="1"/>
      <w:numFmt w:val="bullet"/>
      <w:lvlText w:val=""/>
      <w:lvlJc w:val="left"/>
      <w:pPr>
        <w:ind w:left="2519" w:hanging="360"/>
      </w:pPr>
      <w:rPr>
        <w:rFonts w:ascii="Wingdings" w:hAnsi="Wingdings" w:hint="default"/>
      </w:rPr>
    </w:lvl>
    <w:lvl w:ilvl="3" w:tplc="04180001" w:tentative="1">
      <w:start w:val="1"/>
      <w:numFmt w:val="bullet"/>
      <w:lvlText w:val=""/>
      <w:lvlJc w:val="left"/>
      <w:pPr>
        <w:ind w:left="3239" w:hanging="360"/>
      </w:pPr>
      <w:rPr>
        <w:rFonts w:ascii="Symbol" w:hAnsi="Symbol" w:hint="default"/>
      </w:rPr>
    </w:lvl>
    <w:lvl w:ilvl="4" w:tplc="04180003" w:tentative="1">
      <w:start w:val="1"/>
      <w:numFmt w:val="bullet"/>
      <w:lvlText w:val="o"/>
      <w:lvlJc w:val="left"/>
      <w:pPr>
        <w:ind w:left="3959" w:hanging="360"/>
      </w:pPr>
      <w:rPr>
        <w:rFonts w:ascii="Courier New" w:hAnsi="Courier New" w:cs="Courier New" w:hint="default"/>
      </w:rPr>
    </w:lvl>
    <w:lvl w:ilvl="5" w:tplc="04180005" w:tentative="1">
      <w:start w:val="1"/>
      <w:numFmt w:val="bullet"/>
      <w:lvlText w:val=""/>
      <w:lvlJc w:val="left"/>
      <w:pPr>
        <w:ind w:left="4679" w:hanging="360"/>
      </w:pPr>
      <w:rPr>
        <w:rFonts w:ascii="Wingdings" w:hAnsi="Wingdings" w:hint="default"/>
      </w:rPr>
    </w:lvl>
    <w:lvl w:ilvl="6" w:tplc="04180001" w:tentative="1">
      <w:start w:val="1"/>
      <w:numFmt w:val="bullet"/>
      <w:lvlText w:val=""/>
      <w:lvlJc w:val="left"/>
      <w:pPr>
        <w:ind w:left="5399" w:hanging="360"/>
      </w:pPr>
      <w:rPr>
        <w:rFonts w:ascii="Symbol" w:hAnsi="Symbol" w:hint="default"/>
      </w:rPr>
    </w:lvl>
    <w:lvl w:ilvl="7" w:tplc="04180003" w:tentative="1">
      <w:start w:val="1"/>
      <w:numFmt w:val="bullet"/>
      <w:lvlText w:val="o"/>
      <w:lvlJc w:val="left"/>
      <w:pPr>
        <w:ind w:left="6119" w:hanging="360"/>
      </w:pPr>
      <w:rPr>
        <w:rFonts w:ascii="Courier New" w:hAnsi="Courier New" w:cs="Courier New" w:hint="default"/>
      </w:rPr>
    </w:lvl>
    <w:lvl w:ilvl="8" w:tplc="04180005" w:tentative="1">
      <w:start w:val="1"/>
      <w:numFmt w:val="bullet"/>
      <w:lvlText w:val=""/>
      <w:lvlJc w:val="left"/>
      <w:pPr>
        <w:ind w:left="6839" w:hanging="360"/>
      </w:pPr>
      <w:rPr>
        <w:rFonts w:ascii="Wingdings" w:hAnsi="Wingdings" w:hint="default"/>
      </w:rPr>
    </w:lvl>
  </w:abstractNum>
  <w:abstractNum w:abstractNumId="33" w15:restartNumberingAfterBreak="0">
    <w:nsid w:val="51185F45"/>
    <w:multiLevelType w:val="hybridMultilevel"/>
    <w:tmpl w:val="399211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D775AF2"/>
    <w:multiLevelType w:val="hybridMultilevel"/>
    <w:tmpl w:val="787233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1DC7DF1"/>
    <w:multiLevelType w:val="hybridMultilevel"/>
    <w:tmpl w:val="B40471DC"/>
    <w:lvl w:ilvl="0" w:tplc="04180001">
      <w:start w:val="1"/>
      <w:numFmt w:val="bullet"/>
      <w:lvlText w:val=""/>
      <w:lvlJc w:val="left"/>
      <w:pPr>
        <w:ind w:left="1079" w:hanging="360"/>
      </w:pPr>
      <w:rPr>
        <w:rFonts w:ascii="Symbol" w:hAnsi="Symbol" w:hint="default"/>
      </w:rPr>
    </w:lvl>
    <w:lvl w:ilvl="1" w:tplc="04180003" w:tentative="1">
      <w:start w:val="1"/>
      <w:numFmt w:val="bullet"/>
      <w:lvlText w:val="o"/>
      <w:lvlJc w:val="left"/>
      <w:pPr>
        <w:ind w:left="1799" w:hanging="360"/>
      </w:pPr>
      <w:rPr>
        <w:rFonts w:ascii="Courier New" w:hAnsi="Courier New" w:cs="Courier New" w:hint="default"/>
      </w:rPr>
    </w:lvl>
    <w:lvl w:ilvl="2" w:tplc="04180005" w:tentative="1">
      <w:start w:val="1"/>
      <w:numFmt w:val="bullet"/>
      <w:lvlText w:val=""/>
      <w:lvlJc w:val="left"/>
      <w:pPr>
        <w:ind w:left="2519" w:hanging="360"/>
      </w:pPr>
      <w:rPr>
        <w:rFonts w:ascii="Wingdings" w:hAnsi="Wingdings" w:hint="default"/>
      </w:rPr>
    </w:lvl>
    <w:lvl w:ilvl="3" w:tplc="04180001" w:tentative="1">
      <w:start w:val="1"/>
      <w:numFmt w:val="bullet"/>
      <w:lvlText w:val=""/>
      <w:lvlJc w:val="left"/>
      <w:pPr>
        <w:ind w:left="3239" w:hanging="360"/>
      </w:pPr>
      <w:rPr>
        <w:rFonts w:ascii="Symbol" w:hAnsi="Symbol" w:hint="default"/>
      </w:rPr>
    </w:lvl>
    <w:lvl w:ilvl="4" w:tplc="04180003" w:tentative="1">
      <w:start w:val="1"/>
      <w:numFmt w:val="bullet"/>
      <w:lvlText w:val="o"/>
      <w:lvlJc w:val="left"/>
      <w:pPr>
        <w:ind w:left="3959" w:hanging="360"/>
      </w:pPr>
      <w:rPr>
        <w:rFonts w:ascii="Courier New" w:hAnsi="Courier New" w:cs="Courier New" w:hint="default"/>
      </w:rPr>
    </w:lvl>
    <w:lvl w:ilvl="5" w:tplc="04180005" w:tentative="1">
      <w:start w:val="1"/>
      <w:numFmt w:val="bullet"/>
      <w:lvlText w:val=""/>
      <w:lvlJc w:val="left"/>
      <w:pPr>
        <w:ind w:left="4679" w:hanging="360"/>
      </w:pPr>
      <w:rPr>
        <w:rFonts w:ascii="Wingdings" w:hAnsi="Wingdings" w:hint="default"/>
      </w:rPr>
    </w:lvl>
    <w:lvl w:ilvl="6" w:tplc="04180001" w:tentative="1">
      <w:start w:val="1"/>
      <w:numFmt w:val="bullet"/>
      <w:lvlText w:val=""/>
      <w:lvlJc w:val="left"/>
      <w:pPr>
        <w:ind w:left="5399" w:hanging="360"/>
      </w:pPr>
      <w:rPr>
        <w:rFonts w:ascii="Symbol" w:hAnsi="Symbol" w:hint="default"/>
      </w:rPr>
    </w:lvl>
    <w:lvl w:ilvl="7" w:tplc="04180003" w:tentative="1">
      <w:start w:val="1"/>
      <w:numFmt w:val="bullet"/>
      <w:lvlText w:val="o"/>
      <w:lvlJc w:val="left"/>
      <w:pPr>
        <w:ind w:left="6119" w:hanging="360"/>
      </w:pPr>
      <w:rPr>
        <w:rFonts w:ascii="Courier New" w:hAnsi="Courier New" w:cs="Courier New" w:hint="default"/>
      </w:rPr>
    </w:lvl>
    <w:lvl w:ilvl="8" w:tplc="04180005" w:tentative="1">
      <w:start w:val="1"/>
      <w:numFmt w:val="bullet"/>
      <w:lvlText w:val=""/>
      <w:lvlJc w:val="left"/>
      <w:pPr>
        <w:ind w:left="6839" w:hanging="360"/>
      </w:pPr>
      <w:rPr>
        <w:rFonts w:ascii="Wingdings" w:hAnsi="Wingdings" w:hint="default"/>
      </w:rPr>
    </w:lvl>
  </w:abstractNum>
  <w:abstractNum w:abstractNumId="36" w15:restartNumberingAfterBreak="0">
    <w:nsid w:val="63B86375"/>
    <w:multiLevelType w:val="multilevel"/>
    <w:tmpl w:val="78049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2D65DB"/>
    <w:multiLevelType w:val="hybridMultilevel"/>
    <w:tmpl w:val="ACD4D8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3"/>
  </w:num>
  <w:num w:numId="32">
    <w:abstractNumId w:val="32"/>
  </w:num>
  <w:num w:numId="33">
    <w:abstractNumId w:val="34"/>
  </w:num>
  <w:num w:numId="34">
    <w:abstractNumId w:val="37"/>
  </w:num>
  <w:num w:numId="35">
    <w:abstractNumId w:val="36"/>
  </w:num>
  <w:num w:numId="36">
    <w:abstractNumId w:val="30"/>
  </w:num>
  <w:num w:numId="37">
    <w:abstractNumId w:val="35"/>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79"/>
    <w:rsid w:val="000036A6"/>
    <w:rsid w:val="00010B8D"/>
    <w:rsid w:val="00022FBC"/>
    <w:rsid w:val="00033894"/>
    <w:rsid w:val="00036E85"/>
    <w:rsid w:val="0004278C"/>
    <w:rsid w:val="000553DF"/>
    <w:rsid w:val="000741BA"/>
    <w:rsid w:val="0008453F"/>
    <w:rsid w:val="00085A11"/>
    <w:rsid w:val="00086002"/>
    <w:rsid w:val="0009041B"/>
    <w:rsid w:val="000954AC"/>
    <w:rsid w:val="000B62D7"/>
    <w:rsid w:val="000D06A8"/>
    <w:rsid w:val="000E014E"/>
    <w:rsid w:val="001201DB"/>
    <w:rsid w:val="001306C8"/>
    <w:rsid w:val="0013592D"/>
    <w:rsid w:val="00155361"/>
    <w:rsid w:val="001A2094"/>
    <w:rsid w:val="001A268D"/>
    <w:rsid w:val="001B20C2"/>
    <w:rsid w:val="001B64BA"/>
    <w:rsid w:val="001C209C"/>
    <w:rsid w:val="001D4792"/>
    <w:rsid w:val="001D62CD"/>
    <w:rsid w:val="001F6AA5"/>
    <w:rsid w:val="0024169A"/>
    <w:rsid w:val="00274177"/>
    <w:rsid w:val="002810A0"/>
    <w:rsid w:val="00284C9C"/>
    <w:rsid w:val="00286CB7"/>
    <w:rsid w:val="002A41F8"/>
    <w:rsid w:val="002B0BEC"/>
    <w:rsid w:val="002B399A"/>
    <w:rsid w:val="002B498B"/>
    <w:rsid w:val="002B5104"/>
    <w:rsid w:val="002C6E4C"/>
    <w:rsid w:val="002C6EA6"/>
    <w:rsid w:val="002E60CB"/>
    <w:rsid w:val="003267F3"/>
    <w:rsid w:val="00396E24"/>
    <w:rsid w:val="003C08FD"/>
    <w:rsid w:val="003D3B3C"/>
    <w:rsid w:val="003E15F2"/>
    <w:rsid w:val="00401A12"/>
    <w:rsid w:val="0044329A"/>
    <w:rsid w:val="00454A0E"/>
    <w:rsid w:val="00470F39"/>
    <w:rsid w:val="00484F7F"/>
    <w:rsid w:val="004A6BF5"/>
    <w:rsid w:val="004C06A9"/>
    <w:rsid w:val="004C42DC"/>
    <w:rsid w:val="004D0EC4"/>
    <w:rsid w:val="00503991"/>
    <w:rsid w:val="0051166A"/>
    <w:rsid w:val="005150BF"/>
    <w:rsid w:val="00520879"/>
    <w:rsid w:val="00524F13"/>
    <w:rsid w:val="00526217"/>
    <w:rsid w:val="00526A2F"/>
    <w:rsid w:val="00571669"/>
    <w:rsid w:val="005725D5"/>
    <w:rsid w:val="00576938"/>
    <w:rsid w:val="0059007D"/>
    <w:rsid w:val="005A2FC2"/>
    <w:rsid w:val="005A3A0F"/>
    <w:rsid w:val="005B3406"/>
    <w:rsid w:val="005B4731"/>
    <w:rsid w:val="005C5C04"/>
    <w:rsid w:val="005D0010"/>
    <w:rsid w:val="005D65EF"/>
    <w:rsid w:val="005E7069"/>
    <w:rsid w:val="006120DD"/>
    <w:rsid w:val="0067099F"/>
    <w:rsid w:val="0067430A"/>
    <w:rsid w:val="006A00BA"/>
    <w:rsid w:val="006B4B70"/>
    <w:rsid w:val="006B71F3"/>
    <w:rsid w:val="006C548D"/>
    <w:rsid w:val="006D5A05"/>
    <w:rsid w:val="006D7025"/>
    <w:rsid w:val="006E2BD0"/>
    <w:rsid w:val="00745CC5"/>
    <w:rsid w:val="00753D00"/>
    <w:rsid w:val="00755BEB"/>
    <w:rsid w:val="00765C69"/>
    <w:rsid w:val="00770B9B"/>
    <w:rsid w:val="007823B0"/>
    <w:rsid w:val="00795713"/>
    <w:rsid w:val="007C551A"/>
    <w:rsid w:val="007C7D1F"/>
    <w:rsid w:val="007D318B"/>
    <w:rsid w:val="007D53C9"/>
    <w:rsid w:val="007E3AD9"/>
    <w:rsid w:val="007F003F"/>
    <w:rsid w:val="00801E58"/>
    <w:rsid w:val="0080331D"/>
    <w:rsid w:val="00804F04"/>
    <w:rsid w:val="00832B20"/>
    <w:rsid w:val="00832D9A"/>
    <w:rsid w:val="00885CCC"/>
    <w:rsid w:val="00891ED0"/>
    <w:rsid w:val="008A6E9A"/>
    <w:rsid w:val="008D1AEC"/>
    <w:rsid w:val="008D4050"/>
    <w:rsid w:val="008E45EC"/>
    <w:rsid w:val="008E6273"/>
    <w:rsid w:val="008F2F69"/>
    <w:rsid w:val="00905BE3"/>
    <w:rsid w:val="0091357A"/>
    <w:rsid w:val="009147E0"/>
    <w:rsid w:val="0091798A"/>
    <w:rsid w:val="00954FA9"/>
    <w:rsid w:val="0096599A"/>
    <w:rsid w:val="00965A3E"/>
    <w:rsid w:val="00974522"/>
    <w:rsid w:val="00995026"/>
    <w:rsid w:val="009B0B32"/>
    <w:rsid w:val="009D319F"/>
    <w:rsid w:val="009E2C19"/>
    <w:rsid w:val="009E35E4"/>
    <w:rsid w:val="00A00FA9"/>
    <w:rsid w:val="00A1369D"/>
    <w:rsid w:val="00A2152D"/>
    <w:rsid w:val="00A24E60"/>
    <w:rsid w:val="00A42A7F"/>
    <w:rsid w:val="00A4464D"/>
    <w:rsid w:val="00A84F13"/>
    <w:rsid w:val="00A90D3D"/>
    <w:rsid w:val="00A91732"/>
    <w:rsid w:val="00AB4AA8"/>
    <w:rsid w:val="00AC1CA7"/>
    <w:rsid w:val="00AC2CA6"/>
    <w:rsid w:val="00AC3BAA"/>
    <w:rsid w:val="00AF6D7D"/>
    <w:rsid w:val="00B0155A"/>
    <w:rsid w:val="00B34388"/>
    <w:rsid w:val="00B45B2D"/>
    <w:rsid w:val="00BA51E0"/>
    <w:rsid w:val="00BA60AC"/>
    <w:rsid w:val="00BB7CE6"/>
    <w:rsid w:val="00BC1C20"/>
    <w:rsid w:val="00BC5355"/>
    <w:rsid w:val="00BE1B6B"/>
    <w:rsid w:val="00BE65FE"/>
    <w:rsid w:val="00BF122D"/>
    <w:rsid w:val="00BF2D1C"/>
    <w:rsid w:val="00C11185"/>
    <w:rsid w:val="00C16340"/>
    <w:rsid w:val="00C21A96"/>
    <w:rsid w:val="00C3432A"/>
    <w:rsid w:val="00C521BC"/>
    <w:rsid w:val="00C53A87"/>
    <w:rsid w:val="00C80AC3"/>
    <w:rsid w:val="00CC4FCB"/>
    <w:rsid w:val="00CC65B8"/>
    <w:rsid w:val="00CC744D"/>
    <w:rsid w:val="00CE1B82"/>
    <w:rsid w:val="00CF1586"/>
    <w:rsid w:val="00D00603"/>
    <w:rsid w:val="00D01065"/>
    <w:rsid w:val="00D10E5D"/>
    <w:rsid w:val="00D331C8"/>
    <w:rsid w:val="00D430DB"/>
    <w:rsid w:val="00D8599C"/>
    <w:rsid w:val="00DB1B54"/>
    <w:rsid w:val="00DF0340"/>
    <w:rsid w:val="00E32008"/>
    <w:rsid w:val="00E57929"/>
    <w:rsid w:val="00E57FAC"/>
    <w:rsid w:val="00E66118"/>
    <w:rsid w:val="00E663F3"/>
    <w:rsid w:val="00E66C82"/>
    <w:rsid w:val="00E7610B"/>
    <w:rsid w:val="00E86FF5"/>
    <w:rsid w:val="00EB5243"/>
    <w:rsid w:val="00EC2FB4"/>
    <w:rsid w:val="00EC64EC"/>
    <w:rsid w:val="00F078DC"/>
    <w:rsid w:val="00F13F74"/>
    <w:rsid w:val="00F1507D"/>
    <w:rsid w:val="00F2791D"/>
    <w:rsid w:val="00F33177"/>
    <w:rsid w:val="00F40917"/>
    <w:rsid w:val="00F5037F"/>
    <w:rsid w:val="00F50A8C"/>
    <w:rsid w:val="00F57DE2"/>
    <w:rsid w:val="00F63F81"/>
    <w:rsid w:val="00F762D1"/>
    <w:rsid w:val="00F80EE5"/>
    <w:rsid w:val="00F86F80"/>
    <w:rsid w:val="00FA1E71"/>
    <w:rsid w:val="00FA2FB6"/>
    <w:rsid w:val="00FB3D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F45B"/>
  <w15:chartTrackingRefBased/>
  <w15:docId w15:val="{0DC8CC8A-1C26-47AF-8FD9-380AF489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879"/>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520879"/>
    <w:pPr>
      <w:tabs>
        <w:tab w:val="center" w:pos="4320"/>
        <w:tab w:val="right" w:pos="8640"/>
      </w:tabs>
    </w:pPr>
    <w:rPr>
      <w:lang w:eastAsia="x-none"/>
    </w:rPr>
  </w:style>
  <w:style w:type="character" w:customStyle="1" w:styleId="FooterChar">
    <w:name w:val="Footer Char"/>
    <w:basedOn w:val="Fontdeparagrafimplicit"/>
    <w:uiPriority w:val="99"/>
    <w:semiHidden/>
    <w:rsid w:val="00520879"/>
    <w:rPr>
      <w:rFonts w:ascii="Times New Roman" w:eastAsia="Times New Roman" w:hAnsi="Times New Roman" w:cs="Times New Roman"/>
      <w:sz w:val="24"/>
      <w:szCs w:val="24"/>
      <w:lang w:val="en-US"/>
    </w:rPr>
  </w:style>
  <w:style w:type="character" w:customStyle="1" w:styleId="SubsolCaracter">
    <w:name w:val="Subsol Caracter"/>
    <w:link w:val="Subsol"/>
    <w:rsid w:val="00520879"/>
    <w:rPr>
      <w:rFonts w:ascii="Times New Roman" w:eastAsia="Times New Roman" w:hAnsi="Times New Roman" w:cs="Times New Roman"/>
      <w:sz w:val="24"/>
      <w:szCs w:val="24"/>
      <w:lang w:val="en-US" w:eastAsia="x-none"/>
    </w:rPr>
  </w:style>
  <w:style w:type="paragraph" w:styleId="Corptext3">
    <w:name w:val="Body Text 3"/>
    <w:basedOn w:val="Normal"/>
    <w:link w:val="Corptext3Caracter"/>
    <w:rsid w:val="00520879"/>
    <w:pPr>
      <w:spacing w:after="120"/>
    </w:pPr>
    <w:rPr>
      <w:sz w:val="16"/>
      <w:szCs w:val="16"/>
      <w:lang w:val="ro-RO" w:eastAsia="ro-RO"/>
    </w:rPr>
  </w:style>
  <w:style w:type="character" w:customStyle="1" w:styleId="Corptext3Caracter">
    <w:name w:val="Corp text 3 Caracter"/>
    <w:basedOn w:val="Fontdeparagrafimplicit"/>
    <w:link w:val="Corptext3"/>
    <w:rsid w:val="00520879"/>
    <w:rPr>
      <w:rFonts w:ascii="Times New Roman" w:eastAsia="Times New Roman" w:hAnsi="Times New Roman" w:cs="Times New Roman"/>
      <w:sz w:val="16"/>
      <w:szCs w:val="16"/>
      <w:lang w:eastAsia="ro-RO"/>
    </w:rPr>
  </w:style>
  <w:style w:type="paragraph" w:styleId="Listparagraf">
    <w:name w:val="List Paragraph"/>
    <w:basedOn w:val="Normal"/>
    <w:link w:val="ListparagrafCaracter"/>
    <w:uiPriority w:val="34"/>
    <w:qFormat/>
    <w:rsid w:val="00520879"/>
    <w:pPr>
      <w:ind w:left="720"/>
    </w:pPr>
    <w:rPr>
      <w:rFonts w:ascii="Book Antiqua" w:eastAsia="Calibri" w:hAnsi="Book Antiqua"/>
      <w:color w:val="000080"/>
      <w:sz w:val="20"/>
      <w:szCs w:val="20"/>
    </w:rPr>
  </w:style>
  <w:style w:type="character" w:styleId="Accentuat">
    <w:name w:val="Emphasis"/>
    <w:qFormat/>
    <w:rsid w:val="00520879"/>
    <w:rPr>
      <w:b/>
      <w:bCs/>
      <w:i w:val="0"/>
      <w:iCs w:val="0"/>
    </w:rPr>
  </w:style>
  <w:style w:type="paragraph" w:styleId="Corptext">
    <w:name w:val="Body Text"/>
    <w:basedOn w:val="Normal"/>
    <w:link w:val="CorptextCaracter"/>
    <w:rsid w:val="00520879"/>
    <w:pPr>
      <w:spacing w:after="120"/>
    </w:pPr>
    <w:rPr>
      <w:lang w:eastAsia="x-none"/>
    </w:rPr>
  </w:style>
  <w:style w:type="character" w:customStyle="1" w:styleId="CorptextCaracter">
    <w:name w:val="Corp text Caracter"/>
    <w:basedOn w:val="Fontdeparagrafimplicit"/>
    <w:link w:val="Corptext"/>
    <w:rsid w:val="00520879"/>
    <w:rPr>
      <w:rFonts w:ascii="Times New Roman" w:eastAsia="Times New Roman" w:hAnsi="Times New Roman" w:cs="Times New Roman"/>
      <w:sz w:val="24"/>
      <w:szCs w:val="24"/>
      <w:lang w:val="en-US" w:eastAsia="x-none"/>
    </w:rPr>
  </w:style>
  <w:style w:type="paragraph" w:styleId="Indentcorptext2">
    <w:name w:val="Body Text Indent 2"/>
    <w:basedOn w:val="Normal"/>
    <w:link w:val="Indentcorptext2Caracter"/>
    <w:rsid w:val="00520879"/>
    <w:pPr>
      <w:spacing w:after="120" w:line="480" w:lineRule="auto"/>
      <w:ind w:left="360"/>
    </w:pPr>
    <w:rPr>
      <w:lang w:eastAsia="x-none"/>
    </w:rPr>
  </w:style>
  <w:style w:type="character" w:customStyle="1" w:styleId="Indentcorptext2Caracter">
    <w:name w:val="Indent corp text 2 Caracter"/>
    <w:basedOn w:val="Fontdeparagrafimplicit"/>
    <w:link w:val="Indentcorptext2"/>
    <w:rsid w:val="00520879"/>
    <w:rPr>
      <w:rFonts w:ascii="Times New Roman" w:eastAsia="Times New Roman" w:hAnsi="Times New Roman" w:cs="Times New Roman"/>
      <w:sz w:val="24"/>
      <w:szCs w:val="24"/>
      <w:lang w:val="en-US" w:eastAsia="x-none"/>
    </w:rPr>
  </w:style>
  <w:style w:type="paragraph" w:customStyle="1" w:styleId="rvps3">
    <w:name w:val="rvps3"/>
    <w:basedOn w:val="Normal"/>
    <w:rsid w:val="00520879"/>
    <w:pPr>
      <w:jc w:val="both"/>
    </w:pPr>
  </w:style>
  <w:style w:type="character" w:customStyle="1" w:styleId="ListparagrafCaracter">
    <w:name w:val="Listă paragraf Caracter"/>
    <w:link w:val="Listparagraf"/>
    <w:uiPriority w:val="34"/>
    <w:locked/>
    <w:rsid w:val="00520879"/>
    <w:rPr>
      <w:rFonts w:ascii="Book Antiqua" w:eastAsia="Calibri" w:hAnsi="Book Antiqua" w:cs="Times New Roman"/>
      <w:color w:val="000080"/>
      <w:sz w:val="20"/>
      <w:szCs w:val="20"/>
      <w:lang w:val="en-US"/>
    </w:rPr>
  </w:style>
  <w:style w:type="character" w:customStyle="1" w:styleId="rvts8">
    <w:name w:val="rvts8"/>
    <w:rsid w:val="00905BE3"/>
  </w:style>
  <w:style w:type="paragraph" w:styleId="Antet">
    <w:name w:val="header"/>
    <w:basedOn w:val="Normal"/>
    <w:link w:val="AntetCaracter"/>
    <w:uiPriority w:val="99"/>
    <w:unhideWhenUsed/>
    <w:rsid w:val="001B64BA"/>
    <w:pPr>
      <w:tabs>
        <w:tab w:val="center" w:pos="4680"/>
        <w:tab w:val="right" w:pos="9360"/>
      </w:tabs>
    </w:pPr>
  </w:style>
  <w:style w:type="character" w:customStyle="1" w:styleId="AntetCaracter">
    <w:name w:val="Antet Caracter"/>
    <w:basedOn w:val="Fontdeparagrafimplicit"/>
    <w:link w:val="Antet"/>
    <w:uiPriority w:val="99"/>
    <w:rsid w:val="001B64B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CA319-537A-4F70-B74A-BEAF8FF7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5755</Words>
  <Characters>33384</Characters>
  <Application>Microsoft Office Word</Application>
  <DocSecurity>0</DocSecurity>
  <Lines>278</Lines>
  <Paragraphs>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dc:creator>
  <cp:keywords/>
  <dc:description/>
  <cp:lastModifiedBy>Microsoft account</cp:lastModifiedBy>
  <cp:revision>3</cp:revision>
  <cp:lastPrinted>2021-12-16T13:06:00Z</cp:lastPrinted>
  <dcterms:created xsi:type="dcterms:W3CDTF">2022-03-03T06:47:00Z</dcterms:created>
  <dcterms:modified xsi:type="dcterms:W3CDTF">2022-03-03T06:47:00Z</dcterms:modified>
</cp:coreProperties>
</file>