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50B72" w14:textId="77777777" w:rsidR="000C1FEE" w:rsidRDefault="000C1FEE" w:rsidP="000C1FEE">
      <w:pPr>
        <w:spacing w:line="0" w:lineRule="atLeast"/>
        <w:ind w:right="-333"/>
        <w:jc w:val="center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CERERE DE CREDIT</w:t>
      </w:r>
    </w:p>
    <w:p w14:paraId="0954D408" w14:textId="7E20C5DF" w:rsidR="000C1FEE" w:rsidRDefault="000C1FEE" w:rsidP="000C1FEE">
      <w:pPr>
        <w:spacing w:line="238" w:lineRule="auto"/>
        <w:ind w:right="-333"/>
        <w:jc w:val="center"/>
        <w:rPr>
          <w:rFonts w:ascii="Arial" w:eastAsia="Arial" w:hAnsi="Arial"/>
          <w:b/>
          <w:sz w:val="30"/>
        </w:rPr>
      </w:pPr>
      <w:r>
        <w:rPr>
          <w:rFonts w:ascii="Arial" w:eastAsia="Arial" w:hAnsi="Arial"/>
          <w:b/>
          <w:sz w:val="30"/>
        </w:rPr>
        <w:t>ACCESS CAPITAL IFN SA Constanta, Romania</w:t>
      </w:r>
    </w:p>
    <w:p w14:paraId="4A53EB34" w14:textId="10731903" w:rsidR="000C1FEE" w:rsidRDefault="000C1FEE" w:rsidP="000C1FEE">
      <w:pPr>
        <w:spacing w:line="238" w:lineRule="auto"/>
        <w:ind w:right="-333"/>
        <w:jc w:val="center"/>
        <w:rPr>
          <w:rFonts w:ascii="Arial" w:eastAsia="Arial" w:hAnsi="Arial"/>
          <w:b/>
          <w:sz w:val="30"/>
        </w:rPr>
      </w:pPr>
    </w:p>
    <w:p w14:paraId="0C09842A" w14:textId="77777777" w:rsidR="000C1FEE" w:rsidRPr="00BF3F9F" w:rsidRDefault="000C1FEE" w:rsidP="000C1FEE">
      <w:pPr>
        <w:spacing w:line="351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2A9349E1" w14:textId="7A3EEEDB" w:rsidR="000C1FEE" w:rsidRPr="00BF3F9F" w:rsidRDefault="000C1FEE" w:rsidP="000C1FEE">
      <w:pPr>
        <w:spacing w:line="0" w:lineRule="atLeast"/>
        <w:ind w:left="321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1. DATE DE IDENTIFICARE CLIENT</w:t>
      </w:r>
    </w:p>
    <w:p w14:paraId="59638940" w14:textId="483603E7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37"/>
        <w:gridCol w:w="2907"/>
        <w:gridCol w:w="2338"/>
        <w:gridCol w:w="2338"/>
      </w:tblGrid>
      <w:tr w:rsidR="000C1FEE" w14:paraId="6DA127E4" w14:textId="77777777" w:rsidTr="000C1FEE">
        <w:tc>
          <w:tcPr>
            <w:tcW w:w="2337" w:type="dxa"/>
          </w:tcPr>
          <w:p w14:paraId="7574B903" w14:textId="77777777" w:rsidR="000C1FEE" w:rsidRPr="00BF3F9F" w:rsidRDefault="000C1FEE" w:rsidP="000C1FEE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Denumire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Societate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36E8AE6A" w14:textId="77777777" w:rsidR="000C1FEE" w:rsidRPr="00BF3F9F" w:rsidRDefault="000C1FEE" w:rsidP="000C1FEE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0D7DF4E8" w14:textId="5C2E8977" w:rsidR="000D43F0" w:rsidRPr="00246A24" w:rsidRDefault="00050991" w:rsidP="000D43F0">
            <w:pPr>
              <w:rPr>
                <w:rFonts w:ascii="Calibri" w:hAnsi="Calibri" w:cs="Calibri"/>
                <w:b/>
                <w:color w:val="000000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${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nume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}</w:t>
            </w:r>
          </w:p>
          <w:p w14:paraId="1777E9A8" w14:textId="7458EFE7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6E4BA101" w14:textId="3063BD3E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Web</w:t>
            </w:r>
          </w:p>
        </w:tc>
        <w:tc>
          <w:tcPr>
            <w:tcW w:w="2338" w:type="dxa"/>
          </w:tcPr>
          <w:p w14:paraId="666C8E6F" w14:textId="77777777" w:rsidR="000C1FEE" w:rsidRDefault="000C1FEE" w:rsidP="000C1FEE">
            <w:pPr>
              <w:rPr>
                <w:rFonts w:hint="eastAsia"/>
              </w:rPr>
            </w:pPr>
          </w:p>
        </w:tc>
      </w:tr>
      <w:tr w:rsidR="000C1FEE" w14:paraId="2B3468D5" w14:textId="77777777" w:rsidTr="000C1FEE">
        <w:tc>
          <w:tcPr>
            <w:tcW w:w="2337" w:type="dxa"/>
          </w:tcPr>
          <w:p w14:paraId="109CAF08" w14:textId="77777777" w:rsidR="000C1FEE" w:rsidRPr="00BF3F9F" w:rsidRDefault="000C1FEE" w:rsidP="000C1FEE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Cod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unic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de</w:t>
            </w:r>
          </w:p>
          <w:p w14:paraId="5A84416D" w14:textId="65F3739D" w:rsidR="000C1FEE" w:rsidRPr="00BF3F9F" w:rsidRDefault="000C1FEE" w:rsidP="000C1FEE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inregistrare</w:t>
            </w:r>
            <w:proofErr w:type="spellEnd"/>
          </w:p>
        </w:tc>
        <w:tc>
          <w:tcPr>
            <w:tcW w:w="2337" w:type="dxa"/>
          </w:tcPr>
          <w:p w14:paraId="1ECEC625" w14:textId="72ED9B3D" w:rsidR="000C1FEE" w:rsidRPr="00BF3F9F" w:rsidRDefault="00050991" w:rsidP="000C1FEE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Style w:val="rvts8"/>
                <w:b/>
                <w:bCs/>
                <w:color w:val="000000"/>
                <w:lang w:val="fr-FR"/>
              </w:rPr>
              <w:t>${</w:t>
            </w:r>
            <w:proofErr w:type="spellStart"/>
            <w:r>
              <w:rPr>
                <w:rStyle w:val="rvts8"/>
                <w:b/>
                <w:bCs/>
                <w:color w:val="000000"/>
                <w:lang w:val="fr-FR"/>
              </w:rPr>
              <w:t>cnp</w:t>
            </w:r>
            <w:proofErr w:type="spellEnd"/>
            <w:r>
              <w:rPr>
                <w:rStyle w:val="rvts8"/>
                <w:b/>
                <w:bCs/>
                <w:color w:val="000000"/>
                <w:lang w:val="fr-FR"/>
              </w:rPr>
              <w:t>}</w:t>
            </w:r>
          </w:p>
        </w:tc>
        <w:tc>
          <w:tcPr>
            <w:tcW w:w="2338" w:type="dxa"/>
          </w:tcPr>
          <w:p w14:paraId="00FED46F" w14:textId="77777777" w:rsidR="000C1FEE" w:rsidRPr="00BF3F9F" w:rsidRDefault="000C1FEE" w:rsidP="000C1FEE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Email:</w:t>
            </w:r>
          </w:p>
          <w:p w14:paraId="7D944138" w14:textId="77777777" w:rsidR="000C1FEE" w:rsidRPr="00BF3F9F" w:rsidRDefault="000C1FEE" w:rsidP="000C1FEE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B9701FF" w14:textId="49F84407" w:rsidR="000C1FEE" w:rsidRDefault="00050991" w:rsidP="000C1FEE">
            <w:pPr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u w:val="single"/>
                <w:lang w:eastAsia="en-GB"/>
              </w:rPr>
              <w:t>${email}</w:t>
            </w:r>
          </w:p>
        </w:tc>
      </w:tr>
      <w:tr w:rsidR="000D43F0" w14:paraId="3772B2C0" w14:textId="77777777" w:rsidTr="009542C3">
        <w:tc>
          <w:tcPr>
            <w:tcW w:w="2337" w:type="dxa"/>
          </w:tcPr>
          <w:p w14:paraId="14A67B03" w14:textId="1BA93309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Adresa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Sediu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Social:</w:t>
            </w:r>
          </w:p>
        </w:tc>
        <w:tc>
          <w:tcPr>
            <w:tcW w:w="2337" w:type="dxa"/>
            <w:vAlign w:val="center"/>
          </w:tcPr>
          <w:p w14:paraId="51C9EE71" w14:textId="34675A1D" w:rsidR="000D43F0" w:rsidRPr="00BF3F9F" w:rsidRDefault="00050991" w:rsidP="000D43F0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${</w:t>
            </w:r>
            <w:proofErr w:type="spellStart"/>
            <w:r>
              <w:rPr>
                <w:rFonts w:ascii="Calibri" w:hAnsi="Calibri" w:cs="Calibri"/>
                <w:b/>
                <w:bCs/>
                <w:lang w:eastAsia="en-GB"/>
              </w:rPr>
              <w:t>adresa</w:t>
            </w:r>
            <w:proofErr w:type="spellEnd"/>
            <w:r>
              <w:rPr>
                <w:rFonts w:ascii="Calibri" w:hAnsi="Calibri" w:cs="Calibri"/>
                <w:b/>
                <w:bCs/>
                <w:lang w:eastAsia="en-GB"/>
              </w:rPr>
              <w:t>}</w:t>
            </w:r>
          </w:p>
        </w:tc>
        <w:tc>
          <w:tcPr>
            <w:tcW w:w="2338" w:type="dxa"/>
          </w:tcPr>
          <w:p w14:paraId="261184C5" w14:textId="77777777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Telefon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mobil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4ACD4269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F799C6C" w14:textId="1E642C18" w:rsidR="000D43F0" w:rsidRDefault="00050991" w:rsidP="000D43F0">
            <w:pPr>
              <w:rPr>
                <w:rFonts w:hint="eastAsia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${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telefon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}</w:t>
            </w:r>
          </w:p>
        </w:tc>
      </w:tr>
      <w:tr w:rsidR="000D43F0" w14:paraId="110F717F" w14:textId="77777777" w:rsidTr="009542C3">
        <w:tc>
          <w:tcPr>
            <w:tcW w:w="2337" w:type="dxa"/>
          </w:tcPr>
          <w:p w14:paraId="2D5EA5F9" w14:textId="77777777" w:rsidR="000D43F0" w:rsidRPr="00BF3F9F" w:rsidRDefault="000D43F0" w:rsidP="000D43F0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Adresa</w:t>
            </w:r>
            <w:proofErr w:type="spellEnd"/>
          </w:p>
          <w:p w14:paraId="23120D49" w14:textId="77777777" w:rsidR="000D43F0" w:rsidRPr="00BF3F9F" w:rsidRDefault="000D43F0" w:rsidP="000D43F0">
            <w:pPr>
              <w:spacing w:line="0" w:lineRule="atLeast"/>
              <w:ind w:left="61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Corespondenta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  <w:p w14:paraId="46404F95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  <w:vAlign w:val="center"/>
          </w:tcPr>
          <w:p w14:paraId="2C39ED2F" w14:textId="2DEFD9AC" w:rsidR="000D43F0" w:rsidRPr="00BF3F9F" w:rsidRDefault="00050991" w:rsidP="00050991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="Calibri" w:hAnsi="Calibri" w:cs="Calibri"/>
                <w:b/>
                <w:bCs/>
                <w:lang w:eastAsia="en-GB"/>
              </w:rPr>
              <w:t>${</w:t>
            </w:r>
            <w:proofErr w:type="spellStart"/>
            <w:r>
              <w:rPr>
                <w:rFonts w:ascii="Calibri" w:hAnsi="Calibri" w:cs="Calibri"/>
                <w:b/>
                <w:bCs/>
                <w:lang w:eastAsia="en-GB"/>
              </w:rPr>
              <w:t>adresadecorespondenta</w:t>
            </w:r>
            <w:proofErr w:type="spellEnd"/>
            <w:r>
              <w:rPr>
                <w:rFonts w:ascii="Calibri" w:hAnsi="Calibri" w:cs="Calibri"/>
                <w:b/>
                <w:bCs/>
                <w:lang w:eastAsia="en-GB"/>
              </w:rPr>
              <w:t>}</w:t>
            </w:r>
          </w:p>
        </w:tc>
        <w:tc>
          <w:tcPr>
            <w:tcW w:w="2338" w:type="dxa"/>
          </w:tcPr>
          <w:p w14:paraId="6FB68AEE" w14:textId="77777777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Tel fix / fax:</w:t>
            </w:r>
          </w:p>
          <w:p w14:paraId="454CE6AF" w14:textId="77777777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323AB3C6" w14:textId="77777777" w:rsidR="000D43F0" w:rsidRDefault="000D43F0" w:rsidP="000D43F0">
            <w:pPr>
              <w:rPr>
                <w:rFonts w:hint="eastAsia"/>
              </w:rPr>
            </w:pPr>
          </w:p>
        </w:tc>
      </w:tr>
      <w:tr w:rsidR="000D43F0" w14:paraId="55A0D170" w14:textId="77777777" w:rsidTr="000C1FEE">
        <w:tc>
          <w:tcPr>
            <w:tcW w:w="2337" w:type="dxa"/>
          </w:tcPr>
          <w:p w14:paraId="1881E251" w14:textId="1B2A0278" w:rsidR="000D43F0" w:rsidRPr="00BF3F9F" w:rsidRDefault="000D43F0" w:rsidP="000D43F0">
            <w:pPr>
              <w:rPr>
                <w:rFonts w:asciiTheme="minorHAnsi" w:hAnsiTheme="minorHAnsi" w:cstheme="minorHAnsi"/>
                <w:szCs w:val="36"/>
              </w:rPr>
            </w:pP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Numar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 xml:space="preserve"> </w:t>
            </w:r>
            <w:proofErr w:type="spellStart"/>
            <w:r w:rsidRPr="00BF3F9F">
              <w:rPr>
                <w:rFonts w:asciiTheme="minorHAnsi" w:eastAsia="Arial" w:hAnsiTheme="minorHAnsi" w:cstheme="minorHAnsi"/>
                <w:szCs w:val="36"/>
              </w:rPr>
              <w:t>angajati</w:t>
            </w:r>
            <w:proofErr w:type="spellEnd"/>
            <w:r w:rsidRPr="00BF3F9F">
              <w:rPr>
                <w:rFonts w:asciiTheme="minorHAnsi" w:eastAsia="Arial" w:hAnsiTheme="minorHAnsi" w:cstheme="minorHAnsi"/>
                <w:szCs w:val="36"/>
              </w:rPr>
              <w:t>:</w:t>
            </w:r>
          </w:p>
        </w:tc>
        <w:tc>
          <w:tcPr>
            <w:tcW w:w="2337" w:type="dxa"/>
          </w:tcPr>
          <w:p w14:paraId="49D3F459" w14:textId="5508C23B" w:rsidR="000D43F0" w:rsidRPr="00407861" w:rsidRDefault="00407861" w:rsidP="000D43F0">
            <w:pPr>
              <w:rPr>
                <w:rFonts w:asciiTheme="minorHAnsi" w:hAnsiTheme="minorHAnsi" w:cstheme="minorHAnsi"/>
                <w:b/>
                <w:szCs w:val="36"/>
              </w:rPr>
            </w:pPr>
            <w:r w:rsidRPr="00407861">
              <w:rPr>
                <w:rFonts w:asciiTheme="minorHAnsi" w:hAnsiTheme="minorHAnsi" w:cstheme="minorHAnsi"/>
                <w:b/>
                <w:szCs w:val="36"/>
              </w:rPr>
              <w:t>${</w:t>
            </w:r>
            <w:proofErr w:type="spellStart"/>
            <w:r w:rsidRPr="00407861">
              <w:rPr>
                <w:rFonts w:asciiTheme="minorHAnsi" w:hAnsiTheme="minorHAnsi" w:cstheme="minorHAnsi"/>
                <w:b/>
                <w:szCs w:val="36"/>
              </w:rPr>
              <w:t>nrangajati</w:t>
            </w:r>
            <w:proofErr w:type="spellEnd"/>
            <w:r w:rsidRPr="00407861">
              <w:rPr>
                <w:rFonts w:asciiTheme="minorHAnsi" w:hAnsiTheme="minorHAnsi" w:cstheme="minorHAnsi"/>
                <w:b/>
                <w:szCs w:val="36"/>
              </w:rPr>
              <w:t>}</w:t>
            </w:r>
          </w:p>
        </w:tc>
        <w:tc>
          <w:tcPr>
            <w:tcW w:w="2338" w:type="dxa"/>
          </w:tcPr>
          <w:p w14:paraId="6351D9A4" w14:textId="7E9B8B1C" w:rsidR="000D43F0" w:rsidRPr="00BF3F9F" w:rsidRDefault="000D43F0" w:rsidP="000D43F0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r w:rsidRPr="00BF3F9F">
              <w:rPr>
                <w:rFonts w:asciiTheme="minorHAnsi" w:eastAsia="Arial" w:hAnsiTheme="minorHAnsi" w:cstheme="minorHAnsi"/>
                <w:szCs w:val="36"/>
              </w:rPr>
              <w:t>Banca:</w:t>
            </w:r>
          </w:p>
        </w:tc>
        <w:tc>
          <w:tcPr>
            <w:tcW w:w="2338" w:type="dxa"/>
          </w:tcPr>
          <w:p w14:paraId="56174437" w14:textId="23FFA69A" w:rsidR="000D43F0" w:rsidRPr="00407861" w:rsidRDefault="00407861" w:rsidP="000D43F0">
            <w:pPr>
              <w:rPr>
                <w:rFonts w:hint="eastAsia"/>
                <w:b/>
              </w:rPr>
            </w:pPr>
            <w:r w:rsidRPr="00407861">
              <w:rPr>
                <w:b/>
              </w:rPr>
              <w:t>${</w:t>
            </w:r>
            <w:proofErr w:type="spellStart"/>
            <w:r w:rsidRPr="00407861">
              <w:rPr>
                <w:b/>
              </w:rPr>
              <w:t>banca</w:t>
            </w:r>
            <w:proofErr w:type="spellEnd"/>
            <w:r w:rsidRPr="00407861">
              <w:rPr>
                <w:b/>
              </w:rPr>
              <w:t>}</w:t>
            </w:r>
          </w:p>
        </w:tc>
      </w:tr>
    </w:tbl>
    <w:p w14:paraId="5B40859D" w14:textId="77777777" w:rsidR="000C1FEE" w:rsidRDefault="000C1FEE">
      <w:pPr>
        <w:rPr>
          <w:rFonts w:hint="eastAsia"/>
        </w:rPr>
      </w:pPr>
    </w:p>
    <w:p w14:paraId="299C3E47" w14:textId="49B3D3CE" w:rsidR="009F61EC" w:rsidRPr="009D6B95" w:rsidRDefault="000C1FEE" w:rsidP="009D6B95">
      <w:pPr>
        <w:spacing w:line="0" w:lineRule="atLeast"/>
        <w:ind w:left="321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2. CREDITUL SOLICITAT</w:t>
      </w:r>
    </w:p>
    <w:p w14:paraId="35F357EE" w14:textId="53811E2D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C1FEE" w14:paraId="0484B86E" w14:textId="77777777" w:rsidTr="00623310">
        <w:tc>
          <w:tcPr>
            <w:tcW w:w="9350" w:type="dxa"/>
            <w:gridSpan w:val="4"/>
          </w:tcPr>
          <w:p w14:paraId="7DA807A6" w14:textId="6BA0A0B6" w:rsidR="000C1FEE" w:rsidRPr="00BF3F9F" w:rsidRDefault="00BF3F9F" w:rsidP="00BF3F9F">
            <w:pPr>
              <w:spacing w:line="0" w:lineRule="atLeast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sym w:font="Symbol" w:char="F0A0"/>
            </w:r>
            <w:r>
              <w:rPr>
                <w:rFonts w:asciiTheme="minorHAnsi" w:eastAsia="Arial" w:hAnsiTheme="minorHAnsi" w:cstheme="minorHAnsi"/>
              </w:rPr>
              <w:t xml:space="preserve">  </w:t>
            </w:r>
            <w:r w:rsidR="000C1FEE" w:rsidRPr="00BF3F9F">
              <w:rPr>
                <w:rFonts w:asciiTheme="minorHAnsi" w:eastAsia="Arial" w:hAnsiTheme="minorHAnsi" w:cstheme="minorHAnsi"/>
              </w:rPr>
              <w:t xml:space="preserve">Credit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Nou</w:t>
            </w:r>
            <w:proofErr w:type="spellEnd"/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 w:rsidRPr="00BF3F9F">
              <w:rPr>
                <w:rFonts w:asciiTheme="minorHAnsi" w:eastAsia="Wingdings" w:hAnsiTheme="minorHAnsi" w:cstheme="minorHAnsi"/>
              </w:rPr>
              <w:t xml:space="preserve"> 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 </w:t>
            </w:r>
            <w:r>
              <w:rPr>
                <w:rFonts w:eastAsia="Wingdings"/>
              </w:rPr>
              <w:sym w:font="Symbol" w:char="F0A0"/>
            </w:r>
            <w:r w:rsidRPr="00BF3F9F">
              <w:rPr>
                <w:rFonts w:asciiTheme="minorHAnsi" w:eastAsia="Wingdings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Suplimentare</w:t>
            </w:r>
            <w:proofErr w:type="spellEnd"/>
            <w:r w:rsidRPr="00BF3F9F">
              <w:rPr>
                <w:rFonts w:asciiTheme="minorHAnsi" w:eastAsia="Arial" w:hAnsiTheme="minorHAnsi" w:cstheme="minorHAnsi"/>
              </w:rPr>
              <w:t xml:space="preserve">  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>
              <w:rPr>
                <w:rFonts w:eastAsia="Wingdings"/>
              </w:rPr>
              <w:sym w:font="Symbol" w:char="F0A0"/>
            </w:r>
            <w:r w:rsidRPr="00BF3F9F">
              <w:rPr>
                <w:rFonts w:asciiTheme="minorHAnsi" w:eastAsia="Wingdings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Prelungire</w:t>
            </w:r>
            <w:proofErr w:type="spellEnd"/>
            <w:r w:rsidR="000C1FEE" w:rsidRPr="00BF3F9F">
              <w:rPr>
                <w:rFonts w:asciiTheme="minorHAnsi" w:eastAsia="Wingdings" w:hAnsiTheme="minorHAnsi" w:cstheme="minorHAnsi"/>
              </w:rPr>
              <w:t xml:space="preserve">  </w:t>
            </w:r>
            <w:r w:rsidRPr="00BF3F9F">
              <w:rPr>
                <w:rFonts w:asciiTheme="minorHAnsi" w:eastAsia="Wingdings" w:hAnsiTheme="minorHAnsi" w:cstheme="minorHAnsi"/>
              </w:rPr>
              <w:t xml:space="preserve">   </w:t>
            </w:r>
            <w:r w:rsidR="000C1FEE" w:rsidRPr="00BF3F9F">
              <w:rPr>
                <w:rFonts w:asciiTheme="minorHAnsi" w:eastAsia="Wingdings" w:hAnsiTheme="minorHAnsi" w:cstheme="minorHAnsi"/>
              </w:rPr>
              <w:t xml:space="preserve"> </w:t>
            </w:r>
            <w:r w:rsidR="000C1FEE" w:rsidRPr="00BF3F9F">
              <w:rPr>
                <w:rFonts w:asciiTheme="minorHAnsi" w:eastAsia="Arial" w:hAnsiTheme="minorHAnsi" w:cstheme="minorHAnsi"/>
              </w:rPr>
              <w:t xml:space="preserve"> </w:t>
            </w:r>
            <w:r>
              <w:sym w:font="Symbol" w:char="F0A0"/>
            </w:r>
            <w:r w:rsidRPr="00BF3F9F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Refinantare</w:t>
            </w:r>
            <w:proofErr w:type="spellEnd"/>
          </w:p>
          <w:p w14:paraId="323A60B8" w14:textId="70BE4F77" w:rsidR="000C1FEE" w:rsidRPr="00BF3F9F" w:rsidRDefault="00BF3F9F" w:rsidP="00BF3F9F">
            <w:pPr>
              <w:spacing w:line="0" w:lineRule="atLeast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sym w:font="Symbol" w:char="F0A0"/>
            </w:r>
            <w:r>
              <w:rPr>
                <w:rFonts w:asciiTheme="minorHAnsi" w:eastAsia="Arial" w:hAnsiTheme="minorHAnsi" w:cstheme="minorHAnsi"/>
              </w:rPr>
              <w:t xml:space="preserve"> 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Altele</w:t>
            </w:r>
            <w:proofErr w:type="spellEnd"/>
            <w:r w:rsidR="000C1FEE" w:rsidRPr="00BF3F9F">
              <w:rPr>
                <w:rFonts w:asciiTheme="minorHAnsi" w:eastAsia="Arial" w:hAnsiTheme="minorHAnsi" w:cstheme="minorHAnsi"/>
              </w:rPr>
              <w:t xml:space="preserve"> ( </w:t>
            </w:r>
            <w:proofErr w:type="spellStart"/>
            <w:r w:rsidR="000C1FEE" w:rsidRPr="00BF3F9F">
              <w:rPr>
                <w:rFonts w:asciiTheme="minorHAnsi" w:eastAsia="Arial" w:hAnsiTheme="minorHAnsi" w:cstheme="minorHAnsi"/>
              </w:rPr>
              <w:t>mentionati</w:t>
            </w:r>
            <w:proofErr w:type="spellEnd"/>
            <w:r w:rsidR="000C1FEE" w:rsidRPr="00BF3F9F">
              <w:rPr>
                <w:rFonts w:asciiTheme="minorHAnsi" w:eastAsia="Arial" w:hAnsiTheme="minorHAnsi" w:cstheme="minorHAnsi"/>
              </w:rPr>
              <w:t>)</w:t>
            </w:r>
          </w:p>
          <w:p w14:paraId="110EEC1C" w14:textId="73CF9585" w:rsidR="000C1FEE" w:rsidRDefault="000C1FEE" w:rsidP="00CA7A28">
            <w:pPr>
              <w:rPr>
                <w:rFonts w:hint="eastAsia"/>
              </w:rPr>
            </w:pPr>
          </w:p>
        </w:tc>
      </w:tr>
      <w:tr w:rsidR="000C1FEE" w14:paraId="38F1DA04" w14:textId="77777777" w:rsidTr="00CA7A28">
        <w:tc>
          <w:tcPr>
            <w:tcW w:w="2337" w:type="dxa"/>
          </w:tcPr>
          <w:p w14:paraId="2456AF33" w14:textId="77777777" w:rsidR="000C1FEE" w:rsidRDefault="000D43F0" w:rsidP="00CA7A28">
            <w:pPr>
              <w:rPr>
                <w:rFonts w:asciiTheme="minorHAnsi" w:eastAsia="Arial" w:hAnsiTheme="minorHAnsi" w:cstheme="minorHAnsi"/>
                <w:szCs w:val="36"/>
              </w:rPr>
            </w:pPr>
            <w:r>
              <w:rPr>
                <w:rFonts w:asciiTheme="minorHAnsi" w:eastAsia="Arial" w:hAnsiTheme="minorHAnsi" w:cstheme="minorHAnsi"/>
                <w:szCs w:val="36"/>
              </w:rPr>
              <w:t>Tip Credit:</w:t>
            </w:r>
          </w:p>
          <w:p w14:paraId="19C6C4F9" w14:textId="27EA1E88" w:rsidR="000D43F0" w:rsidRPr="00BF3F9F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activitatea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curenta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investitii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>)</w:t>
            </w:r>
          </w:p>
        </w:tc>
        <w:tc>
          <w:tcPr>
            <w:tcW w:w="2337" w:type="dxa"/>
          </w:tcPr>
          <w:p w14:paraId="145E3107" w14:textId="77777777" w:rsidR="000C1FEE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Suma</w:t>
            </w:r>
          </w:p>
          <w:p w14:paraId="797F518E" w14:textId="3DB35476" w:rsidR="000D43F0" w:rsidRPr="00BF3F9F" w:rsidRDefault="000D43F0" w:rsidP="00CA7A28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(RON/valuta)</w:t>
            </w:r>
          </w:p>
        </w:tc>
        <w:tc>
          <w:tcPr>
            <w:tcW w:w="2338" w:type="dxa"/>
          </w:tcPr>
          <w:p w14:paraId="2468B145" w14:textId="26272C86" w:rsidR="000C1FEE" w:rsidRPr="00BF3F9F" w:rsidRDefault="009D6B95" w:rsidP="00CA7A28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  <w:proofErr w:type="spellStart"/>
            <w:r>
              <w:rPr>
                <w:rFonts w:asciiTheme="minorHAnsi" w:eastAsia="Arial" w:hAnsiTheme="minorHAnsi" w:cstheme="minorHAnsi"/>
                <w:szCs w:val="36"/>
              </w:rPr>
              <w:t>Destinatie</w:t>
            </w:r>
            <w:proofErr w:type="spellEnd"/>
          </w:p>
          <w:p w14:paraId="5F656122" w14:textId="77777777" w:rsidR="000C1FEE" w:rsidRPr="00BF3F9F" w:rsidRDefault="000C1FEE" w:rsidP="00CA7A28">
            <w:pPr>
              <w:ind w:firstLine="720"/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4F4C309D" w14:textId="63C527C6" w:rsidR="000C1FEE" w:rsidRDefault="009D6B95" w:rsidP="00CA7A28">
            <w:pPr>
              <w:rPr>
                <w:rFonts w:hint="eastAsia"/>
              </w:rPr>
            </w:pPr>
            <w:proofErr w:type="spellStart"/>
            <w:r>
              <w:t>Perioada</w:t>
            </w:r>
            <w:proofErr w:type="spellEnd"/>
          </w:p>
        </w:tc>
      </w:tr>
      <w:tr w:rsidR="009D6B95" w14:paraId="616A00F6" w14:textId="77777777" w:rsidTr="009D6B95">
        <w:trPr>
          <w:trHeight w:val="544"/>
        </w:trPr>
        <w:tc>
          <w:tcPr>
            <w:tcW w:w="2337" w:type="dxa"/>
          </w:tcPr>
          <w:p w14:paraId="3145A345" w14:textId="2648EFBB" w:rsidR="009D6B95" w:rsidRPr="00BF3F9F" w:rsidRDefault="00407861" w:rsidP="009D6B95">
            <w:pPr>
              <w:rPr>
                <w:rFonts w:asciiTheme="minorHAnsi" w:hAnsiTheme="minorHAnsi" w:cstheme="minorHAnsi"/>
                <w:szCs w:val="36"/>
              </w:rPr>
            </w:pPr>
            <w:r>
              <w:rPr>
                <w:rFonts w:asciiTheme="minorHAnsi" w:hAnsiTheme="minorHAnsi" w:cstheme="minorHAnsi"/>
                <w:szCs w:val="36"/>
              </w:rPr>
              <w:t>${</w:t>
            </w:r>
            <w:proofErr w:type="spellStart"/>
            <w:r>
              <w:rPr>
                <w:rFonts w:asciiTheme="minorHAnsi" w:hAnsiTheme="minorHAnsi" w:cstheme="minorHAnsi"/>
                <w:szCs w:val="36"/>
              </w:rPr>
              <w:t>tipcredit</w:t>
            </w:r>
            <w:proofErr w:type="spellEnd"/>
            <w:r>
              <w:rPr>
                <w:rFonts w:asciiTheme="minorHAnsi" w:hAnsiTheme="minorHAnsi" w:cstheme="minorHAnsi"/>
                <w:szCs w:val="36"/>
              </w:rPr>
              <w:t>}</w:t>
            </w:r>
          </w:p>
        </w:tc>
        <w:tc>
          <w:tcPr>
            <w:tcW w:w="2337" w:type="dxa"/>
          </w:tcPr>
          <w:p w14:paraId="57956369" w14:textId="6F2B81AF" w:rsidR="009D6B95" w:rsidRPr="00BF3F9F" w:rsidRDefault="00407861" w:rsidP="009D6B95">
            <w:pPr>
              <w:rPr>
                <w:rFonts w:asciiTheme="minorHAnsi" w:hAnsiTheme="minorHAnsi" w:cstheme="minorHAnsi"/>
                <w:szCs w:val="36"/>
              </w:rPr>
            </w:pPr>
            <w:r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>${</w:t>
            </w:r>
            <w:proofErr w:type="spellStart"/>
            <w:r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>valoarecreditlei</w:t>
            </w:r>
            <w:proofErr w:type="spellEnd"/>
            <w:r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>}</w:t>
            </w:r>
            <w:r w:rsidR="009D6B95" w:rsidRPr="00407861">
              <w:rPr>
                <w:rFonts w:ascii="Calibri" w:hAnsi="Calibri" w:cs="Calibri"/>
                <w:b/>
                <w:bCs/>
                <w:color w:val="000000"/>
                <w:lang w:val="fr-FR"/>
              </w:rPr>
              <w:t xml:space="preserve"> LEI</w:t>
            </w:r>
          </w:p>
        </w:tc>
        <w:tc>
          <w:tcPr>
            <w:tcW w:w="2338" w:type="dxa"/>
          </w:tcPr>
          <w:p w14:paraId="1D709898" w14:textId="79A71835" w:rsidR="009D6B95" w:rsidRPr="00407861" w:rsidRDefault="00407861" w:rsidP="009D6B95">
            <w:pPr>
              <w:rPr>
                <w:rFonts w:asciiTheme="minorHAnsi" w:hAnsiTheme="minorHAnsi" w:cstheme="minorHAnsi"/>
                <w:b/>
                <w:szCs w:val="36"/>
              </w:rPr>
            </w:pPr>
            <w:r w:rsidRPr="00407861">
              <w:rPr>
                <w:rFonts w:ascii="Calibri" w:hAnsi="Calibri"/>
                <w:b/>
                <w:color w:val="000000"/>
                <w:lang w:val="ro-RO"/>
              </w:rPr>
              <w:t>${</w:t>
            </w:r>
            <w:proofErr w:type="spellStart"/>
            <w:r w:rsidRPr="00407861">
              <w:rPr>
                <w:rFonts w:ascii="Calibri" w:hAnsi="Calibri" w:hint="eastAsia"/>
                <w:b/>
                <w:color w:val="000000"/>
                <w:lang w:val="ro-RO"/>
              </w:rPr>
              <w:t>destinatiecredit</w:t>
            </w:r>
            <w:proofErr w:type="spellEnd"/>
            <w:r w:rsidRPr="00407861">
              <w:rPr>
                <w:rFonts w:ascii="Calibri" w:hAnsi="Calibri"/>
                <w:b/>
                <w:color w:val="000000"/>
                <w:lang w:val="ro-RO"/>
              </w:rPr>
              <w:t>}</w:t>
            </w:r>
          </w:p>
        </w:tc>
        <w:tc>
          <w:tcPr>
            <w:tcW w:w="2338" w:type="dxa"/>
          </w:tcPr>
          <w:p w14:paraId="039AB6F8" w14:textId="26D01BF7" w:rsidR="009D6B95" w:rsidRPr="00407861" w:rsidRDefault="00407861" w:rsidP="009D6B95">
            <w:pPr>
              <w:jc w:val="both"/>
              <w:rPr>
                <w:rFonts w:hint="eastAsia"/>
                <w:b/>
              </w:rPr>
            </w:pPr>
            <w:r w:rsidRPr="00407861">
              <w:rPr>
                <w:rFonts w:ascii="Calibri" w:hAnsi="Calibri"/>
                <w:b/>
                <w:color w:val="000000"/>
                <w:lang w:val="fr-FR"/>
              </w:rPr>
              <w:t>${</w:t>
            </w:r>
            <w:proofErr w:type="spellStart"/>
            <w:r w:rsidRPr="00407861">
              <w:rPr>
                <w:rFonts w:ascii="Calibri" w:hAnsi="Calibri"/>
                <w:b/>
                <w:color w:val="000000"/>
                <w:lang w:val="fr-FR"/>
              </w:rPr>
              <w:t>nrluni</w:t>
            </w:r>
            <w:proofErr w:type="spellEnd"/>
            <w:r w:rsidRPr="00407861">
              <w:rPr>
                <w:rFonts w:ascii="Calibri" w:hAnsi="Calibri"/>
                <w:b/>
                <w:color w:val="000000"/>
                <w:lang w:val="fr-FR"/>
              </w:rPr>
              <w:t>}</w:t>
            </w:r>
            <w:r w:rsidR="009D6B95" w:rsidRPr="00407861">
              <w:rPr>
                <w:rFonts w:ascii="Calibri" w:hAnsi="Calibri"/>
                <w:b/>
                <w:color w:val="000000"/>
                <w:lang w:val="fr-FR"/>
              </w:rPr>
              <w:t xml:space="preserve"> LUNI</w:t>
            </w:r>
          </w:p>
        </w:tc>
      </w:tr>
      <w:tr w:rsidR="009D6B95" w14:paraId="1BD7CCB1" w14:textId="77777777" w:rsidTr="009D6B95">
        <w:trPr>
          <w:trHeight w:val="566"/>
        </w:trPr>
        <w:tc>
          <w:tcPr>
            <w:tcW w:w="2337" w:type="dxa"/>
          </w:tcPr>
          <w:p w14:paraId="2895C40D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148F0177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7443449F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53AC80D8" w14:textId="77777777" w:rsidR="009D6B95" w:rsidRDefault="009D6B95" w:rsidP="009D6B95">
            <w:pPr>
              <w:rPr>
                <w:rFonts w:hint="eastAsia"/>
              </w:rPr>
            </w:pPr>
          </w:p>
        </w:tc>
      </w:tr>
      <w:tr w:rsidR="009D6B95" w14:paraId="50C4B0B1" w14:textId="77777777" w:rsidTr="009D6B95">
        <w:trPr>
          <w:trHeight w:val="560"/>
        </w:trPr>
        <w:tc>
          <w:tcPr>
            <w:tcW w:w="2337" w:type="dxa"/>
          </w:tcPr>
          <w:p w14:paraId="40D45D32" w14:textId="2AA27BB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7" w:type="dxa"/>
          </w:tcPr>
          <w:p w14:paraId="2E08182A" w14:textId="77777777" w:rsidR="009D6B95" w:rsidRPr="00BF3F9F" w:rsidRDefault="009D6B95" w:rsidP="009D6B95">
            <w:pPr>
              <w:rPr>
                <w:rFonts w:asciiTheme="minorHAnsi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0793C44D" w14:textId="47ABF352" w:rsidR="009D6B95" w:rsidRPr="00BF3F9F" w:rsidRDefault="009D6B95" w:rsidP="009D6B95">
            <w:pPr>
              <w:spacing w:line="0" w:lineRule="atLeast"/>
              <w:rPr>
                <w:rFonts w:asciiTheme="minorHAnsi" w:eastAsia="Arial" w:hAnsiTheme="minorHAnsi" w:cstheme="minorHAnsi"/>
                <w:szCs w:val="36"/>
              </w:rPr>
            </w:pPr>
          </w:p>
        </w:tc>
        <w:tc>
          <w:tcPr>
            <w:tcW w:w="2338" w:type="dxa"/>
          </w:tcPr>
          <w:p w14:paraId="4ADE648F" w14:textId="77777777" w:rsidR="009D6B95" w:rsidRDefault="009D6B95" w:rsidP="009D6B95">
            <w:pPr>
              <w:rPr>
                <w:rFonts w:hint="eastAsia"/>
              </w:rPr>
            </w:pPr>
          </w:p>
        </w:tc>
      </w:tr>
    </w:tbl>
    <w:p w14:paraId="1B6F8096" w14:textId="1FA4C4F9" w:rsidR="009F61EC" w:rsidRDefault="009F61EC">
      <w:pPr>
        <w:rPr>
          <w:rFonts w:hint="eastAsia"/>
        </w:rPr>
      </w:pPr>
    </w:p>
    <w:p w14:paraId="0F254D11" w14:textId="250A3907" w:rsidR="009F61EC" w:rsidRDefault="009F61EC">
      <w:pPr>
        <w:rPr>
          <w:rFonts w:hint="eastAsia"/>
        </w:rPr>
      </w:pPr>
    </w:p>
    <w:p w14:paraId="359DC879" w14:textId="77777777" w:rsidR="00BF3F9F" w:rsidRPr="00BF3F9F" w:rsidRDefault="00BF3F9F" w:rsidP="00BF3F9F">
      <w:pPr>
        <w:numPr>
          <w:ilvl w:val="0"/>
          <w:numId w:val="7"/>
        </w:numPr>
        <w:tabs>
          <w:tab w:val="left" w:pos="649"/>
        </w:tabs>
        <w:suppressAutoHyphens w:val="0"/>
        <w:overflowPunct/>
        <w:spacing w:line="237" w:lineRule="auto"/>
        <w:ind w:left="440" w:right="660" w:hanging="4"/>
        <w:jc w:val="both"/>
        <w:rPr>
          <w:rFonts w:asciiTheme="minorHAnsi" w:eastAsia="Arial" w:hAnsiTheme="minorHAnsi" w:cstheme="minorHAnsi"/>
          <w:b/>
          <w:sz w:val="22"/>
          <w:szCs w:val="32"/>
        </w:rPr>
      </w:pPr>
      <w:r w:rsidRPr="00BF3F9F">
        <w:rPr>
          <w:rFonts w:asciiTheme="minorHAnsi" w:eastAsia="Arial" w:hAnsiTheme="minorHAnsi" w:cstheme="minorHAnsi"/>
          <w:b/>
          <w:sz w:val="22"/>
          <w:szCs w:val="32"/>
        </w:rPr>
        <w:t>DECLARATIE PRIVIND BENEFICIARUL REAL</w:t>
      </w:r>
      <w:r w:rsidRPr="00BF3F9F">
        <w:rPr>
          <w:rFonts w:asciiTheme="minorHAnsi" w:eastAsia="Arial" w:hAnsiTheme="minorHAnsi" w:cstheme="minorHAnsi"/>
          <w:sz w:val="22"/>
          <w:szCs w:val="32"/>
        </w:rPr>
        <w:t xml:space="preserve"> </w:t>
      </w:r>
      <w:r w:rsidRPr="00BF3F9F">
        <w:rPr>
          <w:rFonts w:asciiTheme="minorHAnsi" w:eastAsia="Arial" w:hAnsiTheme="minorHAnsi" w:cstheme="minorHAnsi"/>
          <w:i/>
          <w:sz w:val="22"/>
          <w:szCs w:val="32"/>
        </w:rPr>
        <w:t>(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persoanele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fizice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detin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25%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capitalul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social, direct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sau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indirect,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prin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alte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societati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detin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25% din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capitalul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social.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Daca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nu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este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cazul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atunci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persoanele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fizice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ocupă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o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funcţie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de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conducere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administratorul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administratorii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membrii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consiliului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de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administraţie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supraveghere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directori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si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>/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sau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persoana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care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controleaza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in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realitate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societatea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, </w:t>
      </w:r>
      <w:proofErr w:type="spellStart"/>
      <w:r w:rsidRPr="00BF3F9F">
        <w:rPr>
          <w:rFonts w:asciiTheme="minorHAnsi" w:eastAsia="Arial" w:hAnsiTheme="minorHAnsi" w:cstheme="minorHAnsi"/>
          <w:i/>
          <w:sz w:val="22"/>
          <w:szCs w:val="32"/>
        </w:rPr>
        <w:t>cf</w:t>
      </w:r>
      <w:proofErr w:type="spellEnd"/>
      <w:r w:rsidRPr="00BF3F9F">
        <w:rPr>
          <w:rFonts w:asciiTheme="minorHAnsi" w:eastAsia="Arial" w:hAnsiTheme="minorHAnsi" w:cstheme="minorHAnsi"/>
          <w:i/>
          <w:sz w:val="22"/>
          <w:szCs w:val="32"/>
        </w:rPr>
        <w:t xml:space="preserve"> art. 4 L129/2019).</w:t>
      </w:r>
    </w:p>
    <w:p w14:paraId="0120AAFE" w14:textId="77777777" w:rsidR="00BF3F9F" w:rsidRDefault="00BF3F9F" w:rsidP="00BF3F9F">
      <w:pPr>
        <w:spacing w:line="200" w:lineRule="exact"/>
        <w:rPr>
          <w:rFonts w:ascii="Times New Roman" w:eastAsia="Times New Roman" w:hAnsi="Times New Roman"/>
        </w:rPr>
      </w:pPr>
    </w:p>
    <w:p w14:paraId="143A8FB2" w14:textId="25A76473" w:rsidR="009F61EC" w:rsidRDefault="009F61EC">
      <w:pPr>
        <w:rPr>
          <w:rFonts w:hint="eastAsia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46"/>
        <w:gridCol w:w="2894"/>
        <w:gridCol w:w="1870"/>
        <w:gridCol w:w="1870"/>
        <w:gridCol w:w="1870"/>
      </w:tblGrid>
      <w:tr w:rsidR="00D95A5F" w14:paraId="56807031" w14:textId="77777777" w:rsidTr="00D95A5F">
        <w:tc>
          <w:tcPr>
            <w:tcW w:w="846" w:type="dxa"/>
            <w:vAlign w:val="bottom"/>
          </w:tcPr>
          <w:p w14:paraId="4FB51C10" w14:textId="71103C93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NR</w:t>
            </w:r>
          </w:p>
        </w:tc>
        <w:tc>
          <w:tcPr>
            <w:tcW w:w="2894" w:type="dxa"/>
            <w:vAlign w:val="bottom"/>
          </w:tcPr>
          <w:p w14:paraId="72027983" w14:textId="16F0D39C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NUME SI PRENUME</w:t>
            </w:r>
          </w:p>
        </w:tc>
        <w:tc>
          <w:tcPr>
            <w:tcW w:w="1870" w:type="dxa"/>
            <w:vAlign w:val="bottom"/>
          </w:tcPr>
          <w:p w14:paraId="63FC7F6A" w14:textId="2FF2B30F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DOMICILIU</w:t>
            </w:r>
          </w:p>
        </w:tc>
        <w:tc>
          <w:tcPr>
            <w:tcW w:w="1870" w:type="dxa"/>
            <w:vAlign w:val="bottom"/>
          </w:tcPr>
          <w:p w14:paraId="68B0E3D7" w14:textId="0CCC0072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CNP</w:t>
            </w:r>
          </w:p>
        </w:tc>
        <w:tc>
          <w:tcPr>
            <w:tcW w:w="1870" w:type="dxa"/>
            <w:vAlign w:val="bottom"/>
          </w:tcPr>
          <w:p w14:paraId="6521A33E" w14:textId="0939DF86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5A5F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CETATENIA</w:t>
            </w:r>
          </w:p>
        </w:tc>
      </w:tr>
      <w:tr w:rsidR="00D95A5F" w14:paraId="24712F45" w14:textId="77777777" w:rsidTr="00D95A5F">
        <w:tc>
          <w:tcPr>
            <w:tcW w:w="846" w:type="dxa"/>
          </w:tcPr>
          <w:p w14:paraId="185CEC82" w14:textId="77EAC6D1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94" w:type="dxa"/>
          </w:tcPr>
          <w:p w14:paraId="3FE9EF7F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C95C4CA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8AB3134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A8B7E19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7113AB34" w14:textId="77777777" w:rsidTr="00D95A5F">
        <w:tc>
          <w:tcPr>
            <w:tcW w:w="846" w:type="dxa"/>
          </w:tcPr>
          <w:p w14:paraId="252F27A9" w14:textId="42513587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94" w:type="dxa"/>
          </w:tcPr>
          <w:p w14:paraId="1D113D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9793540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9FCB2AF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E5FECFD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73E0A981" w14:textId="77777777" w:rsidTr="00D95A5F">
        <w:tc>
          <w:tcPr>
            <w:tcW w:w="846" w:type="dxa"/>
          </w:tcPr>
          <w:p w14:paraId="1A9BEF7E" w14:textId="70732C3F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894" w:type="dxa"/>
          </w:tcPr>
          <w:p w14:paraId="6B3F6327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9CBB9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7A086B6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45CB6E2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  <w:tr w:rsidR="00D95A5F" w14:paraId="4860788E" w14:textId="77777777" w:rsidTr="00D95A5F">
        <w:tc>
          <w:tcPr>
            <w:tcW w:w="846" w:type="dxa"/>
          </w:tcPr>
          <w:p w14:paraId="0CD3BCEB" w14:textId="6877701C" w:rsidR="00D95A5F" w:rsidRPr="00D95A5F" w:rsidRDefault="00D95A5F" w:rsidP="00D95A5F">
            <w:pPr>
              <w:jc w:val="center"/>
              <w:rPr>
                <w:rFonts w:asciiTheme="minorHAnsi" w:hAnsiTheme="minorHAnsi" w:cstheme="minorHAnsi"/>
              </w:rPr>
            </w:pPr>
            <w:r w:rsidRPr="00D95A5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894" w:type="dxa"/>
          </w:tcPr>
          <w:p w14:paraId="32032B02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E95C8F0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34A7788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AD855CE" w14:textId="77777777" w:rsidR="00D95A5F" w:rsidRPr="00D95A5F" w:rsidRDefault="00D95A5F">
            <w:pPr>
              <w:rPr>
                <w:rFonts w:hint="eastAsia"/>
                <w:sz w:val="22"/>
                <w:szCs w:val="22"/>
              </w:rPr>
            </w:pPr>
          </w:p>
        </w:tc>
      </w:tr>
    </w:tbl>
    <w:p w14:paraId="01040F62" w14:textId="13CEE212" w:rsidR="009F61EC" w:rsidRDefault="009F61EC">
      <w:pPr>
        <w:rPr>
          <w:rFonts w:hint="eastAsia"/>
        </w:rPr>
      </w:pPr>
    </w:p>
    <w:p w14:paraId="1C761430" w14:textId="78F13CB1" w:rsidR="009F61EC" w:rsidRDefault="009F61EC">
      <w:pPr>
        <w:rPr>
          <w:rFonts w:hint="eastAsia"/>
        </w:rPr>
      </w:pPr>
    </w:p>
    <w:p w14:paraId="1386CB15" w14:textId="77777777" w:rsidR="00D95A5F" w:rsidRDefault="00D95A5F" w:rsidP="00064ADA">
      <w:pPr>
        <w:numPr>
          <w:ilvl w:val="0"/>
          <w:numId w:val="8"/>
        </w:numPr>
        <w:tabs>
          <w:tab w:val="left" w:pos="620"/>
        </w:tabs>
        <w:suppressAutoHyphens w:val="0"/>
        <w:overflowPunct/>
        <w:spacing w:line="0" w:lineRule="atLeast"/>
        <w:ind w:left="620" w:hanging="258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PERSOANE EXPUSE PUBLIC (</w:t>
      </w:r>
      <w:proofErr w:type="spellStart"/>
      <w:r>
        <w:rPr>
          <w:rFonts w:ascii="Arial" w:eastAsia="Arial" w:hAnsi="Arial"/>
          <w:b/>
          <w:sz w:val="18"/>
        </w:rPr>
        <w:t>sau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membri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ai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familiei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unei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persoane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expuse</w:t>
      </w:r>
      <w:proofErr w:type="spellEnd"/>
      <w:r>
        <w:rPr>
          <w:rFonts w:ascii="Arial" w:eastAsia="Arial" w:hAnsi="Arial"/>
          <w:b/>
          <w:sz w:val="18"/>
        </w:rPr>
        <w:t xml:space="preserve"> public) – </w:t>
      </w:r>
      <w:proofErr w:type="spellStart"/>
      <w:r>
        <w:rPr>
          <w:rFonts w:ascii="Arial" w:eastAsia="Arial" w:hAnsi="Arial"/>
          <w:b/>
          <w:sz w:val="18"/>
        </w:rPr>
        <w:t>cf</w:t>
      </w:r>
      <w:proofErr w:type="spellEnd"/>
      <w:r>
        <w:rPr>
          <w:rFonts w:ascii="Arial" w:eastAsia="Arial" w:hAnsi="Arial"/>
          <w:b/>
          <w:sz w:val="18"/>
        </w:rPr>
        <w:t xml:space="preserve"> art. 3 L129/2019</w:t>
      </w:r>
    </w:p>
    <w:p w14:paraId="35298EBD" w14:textId="77777777" w:rsidR="00D95A5F" w:rsidRDefault="00D95A5F" w:rsidP="00064ADA">
      <w:pPr>
        <w:spacing w:line="143" w:lineRule="exact"/>
        <w:jc w:val="both"/>
        <w:rPr>
          <w:rFonts w:ascii="Arial" w:eastAsia="Arial" w:hAnsi="Arial"/>
          <w:b/>
          <w:sz w:val="18"/>
        </w:rPr>
      </w:pPr>
    </w:p>
    <w:p w14:paraId="1655C5A6" w14:textId="77777777" w:rsidR="00D95A5F" w:rsidRDefault="00D95A5F" w:rsidP="00064ADA">
      <w:pPr>
        <w:spacing w:line="0" w:lineRule="atLeast"/>
        <w:ind w:left="620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NU</w:t>
      </w:r>
    </w:p>
    <w:p w14:paraId="738C34BD" w14:textId="77777777" w:rsidR="00D95A5F" w:rsidRDefault="00D95A5F" w:rsidP="00064ADA">
      <w:pPr>
        <w:spacing w:line="350" w:lineRule="exact"/>
        <w:jc w:val="both"/>
        <w:rPr>
          <w:rFonts w:ascii="Times New Roman" w:eastAsia="Times New Roman" w:hAnsi="Times New Roman"/>
        </w:rPr>
      </w:pPr>
    </w:p>
    <w:p w14:paraId="64D022C8" w14:textId="0D58C833" w:rsidR="00D95A5F" w:rsidRDefault="00D95A5F" w:rsidP="00064ADA">
      <w:pPr>
        <w:tabs>
          <w:tab w:val="left" w:pos="1720"/>
        </w:tabs>
        <w:spacing w:line="0" w:lineRule="atLeast"/>
        <w:ind w:left="580"/>
        <w:jc w:val="both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 </w:t>
      </w:r>
      <w:proofErr w:type="gramStart"/>
      <w:r>
        <w:rPr>
          <w:rFonts w:ascii="Arial" w:eastAsia="Arial" w:hAnsi="Arial"/>
          <w:b/>
          <w:sz w:val="18"/>
        </w:rPr>
        <w:t>DA</w:t>
      </w:r>
      <w:r>
        <w:rPr>
          <w:rFonts w:ascii="Times New Roman" w:eastAsia="Times New Roman" w:hAnsi="Times New Roman"/>
        </w:rPr>
        <w:t xml:space="preserve">  </w:t>
      </w:r>
      <w:r>
        <w:rPr>
          <w:rFonts w:ascii="Arial" w:eastAsia="Arial" w:hAnsi="Arial"/>
          <w:b/>
          <w:sz w:val="18"/>
        </w:rPr>
        <w:t>(</w:t>
      </w:r>
      <w:proofErr w:type="spellStart"/>
      <w:proofErr w:type="gramEnd"/>
      <w:r>
        <w:rPr>
          <w:rFonts w:ascii="Arial" w:eastAsia="Arial" w:hAnsi="Arial"/>
          <w:b/>
          <w:sz w:val="18"/>
        </w:rPr>
        <w:t>detaliati</w:t>
      </w:r>
      <w:proofErr w:type="spellEnd"/>
      <w:r>
        <w:rPr>
          <w:rFonts w:ascii="Arial" w:eastAsia="Arial" w:hAnsi="Arial"/>
          <w:b/>
          <w:sz w:val="18"/>
        </w:rPr>
        <w:t xml:space="preserve"> </w:t>
      </w:r>
      <w:proofErr w:type="spellStart"/>
      <w:r>
        <w:rPr>
          <w:rFonts w:ascii="Arial" w:eastAsia="Arial" w:hAnsi="Arial"/>
          <w:b/>
          <w:sz w:val="18"/>
        </w:rPr>
        <w:t>pt</w:t>
      </w:r>
      <w:proofErr w:type="spellEnd"/>
      <w:r>
        <w:rPr>
          <w:rFonts w:ascii="Arial" w:eastAsia="Arial" w:hAnsi="Arial"/>
          <w:b/>
          <w:sz w:val="18"/>
        </w:rPr>
        <w:t xml:space="preserve"> DA) .............................................................................................................................</w:t>
      </w:r>
    </w:p>
    <w:p w14:paraId="1FD330B2" w14:textId="77777777" w:rsidR="00D95A5F" w:rsidRPr="00064ADA" w:rsidRDefault="00D95A5F" w:rsidP="00064ADA">
      <w:pPr>
        <w:spacing w:line="200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03FFCE92" w14:textId="77777777" w:rsidR="00D95A5F" w:rsidRPr="00064ADA" w:rsidRDefault="00D95A5F" w:rsidP="00064ADA">
      <w:pPr>
        <w:spacing w:line="200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07A46978" w14:textId="77777777" w:rsidR="00D95A5F" w:rsidRPr="00064ADA" w:rsidRDefault="00D95A5F" w:rsidP="00064ADA">
      <w:pPr>
        <w:spacing w:line="221" w:lineRule="exact"/>
        <w:jc w:val="both"/>
        <w:rPr>
          <w:rFonts w:asciiTheme="minorHAnsi" w:eastAsia="Times New Roman" w:hAnsiTheme="minorHAnsi" w:cstheme="minorHAnsi"/>
          <w:sz w:val="32"/>
          <w:szCs w:val="32"/>
        </w:rPr>
      </w:pPr>
    </w:p>
    <w:p w14:paraId="496EDD6F" w14:textId="77777777" w:rsidR="00D95A5F" w:rsidRPr="00064ADA" w:rsidRDefault="00D95A5F" w:rsidP="00064ADA">
      <w:pPr>
        <w:spacing w:line="0" w:lineRule="atLeast"/>
        <w:ind w:left="320"/>
        <w:jc w:val="both"/>
        <w:rPr>
          <w:rFonts w:asciiTheme="minorHAnsi" w:eastAsia="Arial" w:hAnsiTheme="minorHAnsi" w:cstheme="minorHAnsi"/>
          <w:b/>
          <w:sz w:val="22"/>
          <w:szCs w:val="32"/>
        </w:rPr>
      </w:pPr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5.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Alte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mentiuni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>:</w:t>
      </w:r>
    </w:p>
    <w:p w14:paraId="317BA9AB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Subsemnatul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reprezentant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legal al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solicitantului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credit:</w:t>
      </w:r>
    </w:p>
    <w:p w14:paraId="7028CBB3" w14:textId="77777777" w:rsidR="00064ADA" w:rsidRPr="00064ADA" w:rsidRDefault="00064ADA" w:rsidP="00064ADA">
      <w:pPr>
        <w:spacing w:line="216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681B9646" w14:textId="77777777" w:rsidR="00064ADA" w:rsidRPr="00064ADA" w:rsidRDefault="00064ADA" w:rsidP="00064ADA">
      <w:pPr>
        <w:numPr>
          <w:ilvl w:val="0"/>
          <w:numId w:val="9"/>
        </w:numPr>
        <w:tabs>
          <w:tab w:val="left" w:pos="113"/>
        </w:tabs>
        <w:suppressAutoHyphens w:val="0"/>
        <w:overflowPunct/>
        <w:spacing w:line="237" w:lineRule="auto"/>
        <w:ind w:right="660" w:firstLine="9"/>
        <w:jc w:val="both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propria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raspundere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toate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celelalte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documente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depuse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inclusiv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financiare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complete.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Access Capital IFN SA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efectueze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orice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verificare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care o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conside</w:t>
      </w:r>
      <w:bookmarkStart w:id="0" w:name="_GoBack"/>
      <w:bookmarkEnd w:id="0"/>
      <w:r w:rsidRPr="00064ADA">
        <w:rPr>
          <w:rFonts w:asciiTheme="minorHAnsi" w:eastAsia="Arial" w:hAnsiTheme="minorHAnsi" w:cstheme="minorHAnsi"/>
          <w:sz w:val="22"/>
          <w:szCs w:val="32"/>
        </w:rPr>
        <w:t>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necesara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legatura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acest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formular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.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banca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are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aprobarea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prezentei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fara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justificarea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motivului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respectiv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0560EC33" w14:textId="77777777" w:rsidR="00064ADA" w:rsidRPr="00064ADA" w:rsidRDefault="00064ADA" w:rsidP="00064ADA">
      <w:pPr>
        <w:spacing w:line="207" w:lineRule="exact"/>
        <w:rPr>
          <w:rFonts w:asciiTheme="minorHAnsi" w:eastAsia="Arial" w:hAnsiTheme="minorHAnsi" w:cstheme="minorHAnsi"/>
          <w:sz w:val="22"/>
          <w:szCs w:val="32"/>
        </w:rPr>
      </w:pPr>
    </w:p>
    <w:p w14:paraId="72522229" w14:textId="77777777" w:rsidR="00064ADA" w:rsidRPr="00064ADA" w:rsidRDefault="00064ADA" w:rsidP="00064ADA">
      <w:pPr>
        <w:numPr>
          <w:ilvl w:val="0"/>
          <w:numId w:val="9"/>
        </w:numPr>
        <w:tabs>
          <w:tab w:val="left" w:pos="120"/>
        </w:tabs>
        <w:suppressAutoHyphens w:val="0"/>
        <w:overflowPunct/>
        <w:spacing w:line="0" w:lineRule="atLeast"/>
        <w:ind w:left="120" w:hanging="111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acord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Access Capital IFN SA 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prelucreze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/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informatiile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caracter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personal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prezentate</w:t>
      </w:r>
      <w:proofErr w:type="spellEnd"/>
    </w:p>
    <w:p w14:paraId="53F58397" w14:textId="77777777" w:rsidR="00064ADA" w:rsidRPr="00064ADA" w:rsidRDefault="00064ADA" w:rsidP="00064ADA">
      <w:pPr>
        <w:spacing w:line="223" w:lineRule="auto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acesteia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conformitate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prevederile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. 677 / 2001,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indiferent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daca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beneficiez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sau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nu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produsele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IFN-</w:t>
      </w:r>
      <w:proofErr w:type="spellStart"/>
      <w:proofErr w:type="gramStart"/>
      <w:r w:rsidRPr="00064ADA">
        <w:rPr>
          <w:rFonts w:asciiTheme="minorHAnsi" w:eastAsia="Arial" w:hAnsiTheme="minorHAnsi" w:cstheme="minorHAnsi"/>
          <w:sz w:val="22"/>
          <w:szCs w:val="32"/>
        </w:rPr>
        <w:t>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proofErr w:type="gramEnd"/>
    </w:p>
    <w:p w14:paraId="0CC62C13" w14:textId="77777777" w:rsidR="00064ADA" w:rsidRPr="00064ADA" w:rsidRDefault="00064ADA" w:rsidP="00064ADA">
      <w:pPr>
        <w:spacing w:line="218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29957DD1" w14:textId="77777777" w:rsidR="00064ADA" w:rsidRPr="00064ADA" w:rsidRDefault="00064ADA" w:rsidP="00064ADA">
      <w:pPr>
        <w:spacing w:line="0" w:lineRule="atLeast"/>
        <w:ind w:right="660"/>
        <w:rPr>
          <w:rFonts w:asciiTheme="minorHAnsi" w:eastAsia="Arial" w:hAnsiTheme="minorHAnsi" w:cstheme="minorHAnsi"/>
          <w:sz w:val="22"/>
          <w:szCs w:val="32"/>
        </w:rPr>
      </w:pPr>
      <w:r w:rsidRPr="00064ADA">
        <w:rPr>
          <w:rFonts w:asciiTheme="minorHAnsi" w:eastAsia="Arial" w:hAnsiTheme="minorHAnsi" w:cstheme="minorHAnsi"/>
          <w:sz w:val="22"/>
          <w:szCs w:val="32"/>
        </w:rPr>
        <w:t xml:space="preserve">am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luat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cunostinta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privire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prelucrarea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cu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caracter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personal,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acces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date,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interventie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asupra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datelor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opozitie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retragere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precum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dreptul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refuza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ulterior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utilizarea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67087525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4A82EB73" w14:textId="77777777" w:rsidR="00064ADA" w:rsidRPr="00064ADA" w:rsidRDefault="00064ADA" w:rsidP="00064ADA">
      <w:pPr>
        <w:spacing w:line="214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B8F80E8" w14:textId="77777777" w:rsidR="00064ADA" w:rsidRPr="00064ADA" w:rsidRDefault="00064ADA" w:rsidP="00064ADA">
      <w:pPr>
        <w:numPr>
          <w:ilvl w:val="0"/>
          <w:numId w:val="10"/>
        </w:numPr>
        <w:tabs>
          <w:tab w:val="left" w:pos="118"/>
        </w:tabs>
        <w:suppressAutoHyphens w:val="0"/>
        <w:overflowPunct/>
        <w:spacing w:line="235" w:lineRule="auto"/>
        <w:ind w:right="660" w:firstLine="9"/>
        <w:jc w:val="both"/>
        <w:rPr>
          <w:rFonts w:asciiTheme="minorHAnsi" w:eastAsia="Arial" w:hAnsiTheme="minorHAnsi" w:cstheme="minorHAnsi"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declar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informatiile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cuprinse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in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prezenta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sunt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complete,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aspecte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indispensabile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esentiale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pentru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o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rezolvare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favorabila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cererii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noastre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de credit. Am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cunostinta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despre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dispozitiile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Legii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129/2019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privind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prevenirea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combaterea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spalarii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banilor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finantarii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terorismului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ma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oblig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sa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 xml:space="preserve"> le respect </w:t>
      </w:r>
      <w:proofErr w:type="spellStart"/>
      <w:r w:rsidRPr="00064ADA">
        <w:rPr>
          <w:rFonts w:asciiTheme="minorHAnsi" w:eastAsia="Arial" w:hAnsiTheme="minorHAnsi" w:cstheme="minorHAnsi"/>
          <w:sz w:val="22"/>
          <w:szCs w:val="32"/>
        </w:rPr>
        <w:t>intocmai</w:t>
      </w:r>
      <w:proofErr w:type="spellEnd"/>
      <w:r w:rsidRPr="00064ADA">
        <w:rPr>
          <w:rFonts w:asciiTheme="minorHAnsi" w:eastAsia="Arial" w:hAnsiTheme="minorHAnsi" w:cstheme="minorHAnsi"/>
          <w:sz w:val="22"/>
          <w:szCs w:val="32"/>
        </w:rPr>
        <w:t>.</w:t>
      </w:r>
    </w:p>
    <w:p w14:paraId="6B510DDC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F8D9900" w14:textId="77777777" w:rsidR="00064ADA" w:rsidRPr="00064ADA" w:rsidRDefault="00064ADA" w:rsidP="00064ADA">
      <w:pPr>
        <w:spacing w:line="200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6335404" w14:textId="77777777" w:rsidR="00064ADA" w:rsidRPr="00064ADA" w:rsidRDefault="00064ADA" w:rsidP="00064ADA">
      <w:pPr>
        <w:spacing w:line="223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4A2AEE13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Nume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Prenume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______________________________</w:t>
      </w:r>
    </w:p>
    <w:p w14:paraId="6BFC39D3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  <w:sectPr w:rsidR="00064ADA" w:rsidRPr="00064A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38"/>
          <w:pgMar w:top="1440" w:right="746" w:bottom="1440" w:left="980" w:header="0" w:footer="0" w:gutter="0"/>
          <w:cols w:space="0" w:equalWidth="0">
            <w:col w:w="10180"/>
          </w:cols>
          <w:docGrid w:linePitch="360"/>
        </w:sectPr>
      </w:pPr>
    </w:p>
    <w:p w14:paraId="46433535" w14:textId="77777777" w:rsidR="00064ADA" w:rsidRPr="00064ADA" w:rsidRDefault="00064ADA" w:rsidP="00064ADA">
      <w:pPr>
        <w:spacing w:line="263" w:lineRule="exact"/>
        <w:rPr>
          <w:rFonts w:asciiTheme="minorHAnsi" w:eastAsia="Times New Roman" w:hAnsiTheme="minorHAnsi" w:cstheme="minorHAnsi"/>
          <w:sz w:val="32"/>
          <w:szCs w:val="32"/>
        </w:rPr>
      </w:pPr>
    </w:p>
    <w:p w14:paraId="1B5D1F47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Semnatura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 __________________________________</w:t>
      </w:r>
    </w:p>
    <w:p w14:paraId="754F3553" w14:textId="7ABDB6BF" w:rsidR="00064ADA" w:rsidRPr="00064ADA" w:rsidRDefault="00064ADA" w:rsidP="00064ADA">
      <w:pPr>
        <w:spacing w:line="208" w:lineRule="exact"/>
        <w:rPr>
          <w:rFonts w:asciiTheme="minorHAnsi" w:eastAsia="Arial" w:hAnsiTheme="minorHAnsi" w:cstheme="minorHAnsi"/>
          <w:b/>
          <w:sz w:val="22"/>
          <w:szCs w:val="32"/>
        </w:rPr>
      </w:pPr>
    </w:p>
    <w:p w14:paraId="5E6AA465" w14:textId="77777777" w:rsidR="00064ADA" w:rsidRPr="00064ADA" w:rsidRDefault="00064ADA" w:rsidP="00064ADA">
      <w:pPr>
        <w:spacing w:line="0" w:lineRule="atLeast"/>
        <w:rPr>
          <w:rFonts w:asciiTheme="minorHAnsi" w:eastAsia="Arial" w:hAnsiTheme="minorHAnsi" w:cstheme="minorHAnsi"/>
          <w:b/>
          <w:sz w:val="22"/>
          <w:szCs w:val="32"/>
        </w:rPr>
      </w:pPr>
      <w:r w:rsidRPr="00064ADA">
        <w:rPr>
          <w:rFonts w:asciiTheme="minorHAnsi" w:eastAsia="Arial" w:hAnsiTheme="minorHAnsi" w:cstheme="minorHAnsi"/>
          <w:b/>
          <w:sz w:val="22"/>
          <w:szCs w:val="32"/>
        </w:rPr>
        <w:t xml:space="preserve">Data </w:t>
      </w:r>
      <w:proofErr w:type="spellStart"/>
      <w:r w:rsidRPr="00064ADA">
        <w:rPr>
          <w:rFonts w:asciiTheme="minorHAnsi" w:eastAsia="Arial" w:hAnsiTheme="minorHAnsi" w:cstheme="minorHAnsi"/>
          <w:b/>
          <w:sz w:val="22"/>
          <w:szCs w:val="32"/>
        </w:rPr>
        <w:t>semnarii</w:t>
      </w:r>
      <w:proofErr w:type="spellEnd"/>
      <w:r w:rsidRPr="00064ADA">
        <w:rPr>
          <w:rFonts w:asciiTheme="minorHAnsi" w:eastAsia="Arial" w:hAnsiTheme="minorHAnsi" w:cstheme="minorHAnsi"/>
          <w:b/>
          <w:sz w:val="22"/>
          <w:szCs w:val="32"/>
        </w:rPr>
        <w:t>_______________________________</w:t>
      </w:r>
    </w:p>
    <w:p w14:paraId="5B18B87E" w14:textId="77777777" w:rsidR="00064ADA" w:rsidRDefault="00064ADA" w:rsidP="00064ADA">
      <w:pPr>
        <w:spacing w:line="208" w:lineRule="exact"/>
        <w:rPr>
          <w:rFonts w:ascii="Arial" w:eastAsia="Arial" w:hAnsi="Arial"/>
          <w:b/>
          <w:sz w:val="18"/>
        </w:rPr>
      </w:pPr>
    </w:p>
    <w:p w14:paraId="5E85A548" w14:textId="7700D097" w:rsidR="00064ADA" w:rsidRDefault="00064ADA" w:rsidP="00064ADA">
      <w:pPr>
        <w:spacing w:line="208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18"/>
        </w:rPr>
        <w:br w:type="column"/>
      </w:r>
    </w:p>
    <w:p w14:paraId="74896BF9" w14:textId="5C52FEAB" w:rsidR="00064ADA" w:rsidRPr="00064ADA" w:rsidRDefault="00064ADA" w:rsidP="00064ADA">
      <w:pPr>
        <w:spacing w:line="0" w:lineRule="atLeast"/>
        <w:rPr>
          <w:rFonts w:asciiTheme="minorHAnsi" w:eastAsia="Times New Roman" w:hAnsiTheme="minorHAnsi" w:cstheme="minorHAnsi"/>
          <w:b/>
          <w:bCs/>
          <w:sz w:val="22"/>
          <w:szCs w:val="22"/>
        </w:rPr>
        <w:sectPr w:rsidR="00064ADA" w:rsidRPr="00064ADA">
          <w:type w:val="continuous"/>
          <w:pgSz w:w="11900" w:h="16838"/>
          <w:pgMar w:top="1440" w:right="746" w:bottom="1440" w:left="980" w:header="0" w:footer="0" w:gutter="0"/>
          <w:cols w:num="2" w:space="0" w:equalWidth="0">
            <w:col w:w="5620" w:space="720"/>
            <w:col w:w="3840"/>
          </w:cols>
          <w:docGrid w:linePitch="360"/>
        </w:sectPr>
      </w:pPr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LS</w:t>
      </w:r>
      <w:proofErr w:type="gramStart"/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:_</w:t>
      </w:r>
      <w:proofErr w:type="gramEnd"/>
      <w:r w:rsidRPr="00064ADA">
        <w:rPr>
          <w:rFonts w:asciiTheme="minorHAnsi" w:eastAsia="Times New Roman" w:hAnsiTheme="minorHAnsi" w:cstheme="minorHAnsi"/>
          <w:b/>
          <w:bCs/>
          <w:sz w:val="22"/>
          <w:szCs w:val="22"/>
        </w:rPr>
        <w:t>____________</w:t>
      </w:r>
    </w:p>
    <w:p w14:paraId="59B24889" w14:textId="2795A1E3" w:rsidR="009F61EC" w:rsidRDefault="009F61EC" w:rsidP="00064ADA">
      <w:pPr>
        <w:jc w:val="both"/>
        <w:rPr>
          <w:rFonts w:hint="eastAsia"/>
        </w:rPr>
      </w:pPr>
    </w:p>
    <w:p w14:paraId="32704D71" w14:textId="1957C8F0" w:rsidR="009F61EC" w:rsidRDefault="009F61EC">
      <w:pPr>
        <w:rPr>
          <w:rFonts w:hint="eastAsia"/>
        </w:rPr>
      </w:pPr>
    </w:p>
    <w:p w14:paraId="57C44D58" w14:textId="20D7FE9D" w:rsidR="009F61EC" w:rsidRDefault="009F61EC">
      <w:pPr>
        <w:rPr>
          <w:rFonts w:hint="eastAsia"/>
        </w:rPr>
      </w:pPr>
    </w:p>
    <w:p w14:paraId="194F981E" w14:textId="1D8B6A87" w:rsidR="009F61EC" w:rsidRDefault="009F61EC">
      <w:pPr>
        <w:rPr>
          <w:rFonts w:hint="eastAsia"/>
        </w:rPr>
      </w:pPr>
    </w:p>
    <w:p w14:paraId="0882764B" w14:textId="1000C609" w:rsidR="009F61EC" w:rsidRDefault="009F61EC">
      <w:pPr>
        <w:rPr>
          <w:rFonts w:hint="eastAsia"/>
        </w:rPr>
      </w:pPr>
    </w:p>
    <w:p w14:paraId="08B9EFE2" w14:textId="603475CF" w:rsidR="009F61EC" w:rsidRDefault="009F61EC">
      <w:pPr>
        <w:rPr>
          <w:rFonts w:hint="eastAsia"/>
        </w:rPr>
      </w:pPr>
    </w:p>
    <w:p w14:paraId="579875B1" w14:textId="0EE7EBEF" w:rsidR="009F61EC" w:rsidRDefault="009F61EC">
      <w:pPr>
        <w:rPr>
          <w:rFonts w:hint="eastAsia"/>
        </w:rPr>
      </w:pPr>
    </w:p>
    <w:p w14:paraId="7252E120" w14:textId="70937664" w:rsidR="009F61EC" w:rsidRDefault="009F61EC">
      <w:pPr>
        <w:rPr>
          <w:rFonts w:hint="eastAsia"/>
        </w:rPr>
      </w:pPr>
    </w:p>
    <w:p w14:paraId="6431DE93" w14:textId="68349E2B" w:rsidR="009F61EC" w:rsidRDefault="009F61EC">
      <w:pPr>
        <w:rPr>
          <w:rFonts w:hint="eastAsia"/>
        </w:rPr>
      </w:pPr>
    </w:p>
    <w:p w14:paraId="45A4BF9F" w14:textId="5C581518" w:rsidR="009F61EC" w:rsidRDefault="009F61EC">
      <w:pPr>
        <w:rPr>
          <w:rFonts w:hint="eastAsia"/>
        </w:rPr>
      </w:pPr>
    </w:p>
    <w:p w14:paraId="3A2E2DDC" w14:textId="18A2193B" w:rsidR="009F61EC" w:rsidRDefault="009F61EC">
      <w:pPr>
        <w:rPr>
          <w:rFonts w:hint="eastAsia"/>
        </w:rPr>
      </w:pPr>
    </w:p>
    <w:p w14:paraId="1DAEAAC7" w14:textId="50DA4C90" w:rsidR="009F61EC" w:rsidRDefault="009F61EC">
      <w:pPr>
        <w:rPr>
          <w:rFonts w:hint="eastAsia"/>
        </w:rPr>
      </w:pPr>
    </w:p>
    <w:p w14:paraId="61B819F6" w14:textId="6EC8D08D" w:rsidR="009F61EC" w:rsidRDefault="009F61EC">
      <w:pPr>
        <w:rPr>
          <w:rFonts w:hint="eastAsia"/>
        </w:rPr>
      </w:pPr>
    </w:p>
    <w:p w14:paraId="28F5976D" w14:textId="70BF0125" w:rsidR="009F61EC" w:rsidRDefault="009F61EC">
      <w:pPr>
        <w:rPr>
          <w:rFonts w:hint="eastAsia"/>
        </w:rPr>
      </w:pPr>
    </w:p>
    <w:p w14:paraId="6A9BCC65" w14:textId="75FD2484" w:rsidR="009F61EC" w:rsidRDefault="009F61EC">
      <w:pPr>
        <w:rPr>
          <w:rFonts w:hint="eastAsia"/>
        </w:rPr>
      </w:pPr>
    </w:p>
    <w:p w14:paraId="3AE47EC2" w14:textId="77777777" w:rsidR="009F61EC" w:rsidRDefault="009F61EC">
      <w:pPr>
        <w:rPr>
          <w:rFonts w:hint="eastAsia"/>
        </w:rPr>
      </w:pPr>
    </w:p>
    <w:sectPr w:rsidR="009F61E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E0EF6" w14:textId="77777777" w:rsidR="00B16E20" w:rsidRDefault="00B16E20" w:rsidP="00CA01C1">
      <w:pPr>
        <w:rPr>
          <w:rFonts w:hint="eastAsia"/>
        </w:rPr>
      </w:pPr>
      <w:r>
        <w:separator/>
      </w:r>
    </w:p>
  </w:endnote>
  <w:endnote w:type="continuationSeparator" w:id="0">
    <w:p w14:paraId="5A31DD8D" w14:textId="77777777" w:rsidR="00B16E20" w:rsidRDefault="00B16E20" w:rsidP="00CA01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005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D365B" w14:textId="77777777" w:rsidR="00064ADA" w:rsidRDefault="00064ADA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96002" w14:textId="0F01C2FF" w:rsidR="00064ADA" w:rsidRDefault="00064ADA">
    <w:pPr>
      <w:pStyle w:val="Subsol"/>
    </w:pPr>
    <w:r>
      <w:rPr>
        <w:noProof/>
        <w:lang w:val="ro-RO" w:eastAsia="ro-RO"/>
      </w:rPr>
      <w:drawing>
        <wp:inline distT="0" distB="0" distL="0" distR="0" wp14:anchorId="51A25E1E" wp14:editId="5D01888D">
          <wp:extent cx="5707380" cy="8839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11865" w14:textId="77777777" w:rsidR="00064ADA" w:rsidRDefault="00064ADA">
    <w:pPr>
      <w:pStyle w:val="Subsol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7EB07" w14:textId="6BEEC1C1" w:rsidR="00CA01C1" w:rsidRDefault="00CA01C1">
    <w:pPr>
      <w:pStyle w:val="Subsol"/>
    </w:pPr>
    <w:r>
      <w:rPr>
        <w:noProof/>
        <w:lang w:val="ro-RO" w:eastAsia="ro-RO"/>
      </w:rPr>
      <w:drawing>
        <wp:inline distT="0" distB="0" distL="0" distR="0" wp14:anchorId="4D7BE482" wp14:editId="79BD3D8A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6036F" w14:textId="77777777" w:rsidR="00B16E20" w:rsidRDefault="00B16E20" w:rsidP="00CA01C1">
      <w:pPr>
        <w:rPr>
          <w:rFonts w:hint="eastAsia"/>
        </w:rPr>
      </w:pPr>
      <w:r>
        <w:separator/>
      </w:r>
    </w:p>
  </w:footnote>
  <w:footnote w:type="continuationSeparator" w:id="0">
    <w:p w14:paraId="4FF1BEE7" w14:textId="77777777" w:rsidR="00B16E20" w:rsidRDefault="00B16E20" w:rsidP="00CA01C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CC2B3" w14:textId="77777777" w:rsidR="00064ADA" w:rsidRDefault="00064ADA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19CCC" w14:textId="259A968E" w:rsidR="00064ADA" w:rsidRDefault="00064ADA">
    <w:pPr>
      <w:pStyle w:val="Antet"/>
    </w:pPr>
    <w:r>
      <w:rPr>
        <w:noProof/>
        <w:lang w:val="ro-RO" w:eastAsia="ro-RO"/>
      </w:rPr>
      <w:drawing>
        <wp:inline distT="0" distB="0" distL="0" distR="0" wp14:anchorId="368E9490" wp14:editId="16E61D06">
          <wp:extent cx="5935980" cy="8382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2DA97" w14:textId="77777777" w:rsidR="00064ADA" w:rsidRDefault="00064ADA">
    <w:pPr>
      <w:pStyle w:val="Ante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55777D" w14:textId="6172A9D3" w:rsidR="00CA01C1" w:rsidRDefault="00CA01C1">
    <w:pPr>
      <w:pStyle w:val="Antet"/>
    </w:pPr>
    <w:r>
      <w:rPr>
        <w:noProof/>
        <w:lang w:val="ro-RO" w:eastAsia="ro-RO"/>
      </w:rPr>
      <w:drawing>
        <wp:inline distT="0" distB="0" distL="0" distR="0" wp14:anchorId="1CEF65DB" wp14:editId="12BFC198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D20301F"/>
    <w:multiLevelType w:val="hybridMultilevel"/>
    <w:tmpl w:val="A32AEC30"/>
    <w:lvl w:ilvl="0" w:tplc="54DCE1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176A2"/>
    <w:multiLevelType w:val="hybridMultilevel"/>
    <w:tmpl w:val="0D2A6E2E"/>
    <w:lvl w:ilvl="0" w:tplc="54DCE164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7E5A45"/>
    <w:multiLevelType w:val="hybridMultilevel"/>
    <w:tmpl w:val="306E3538"/>
    <w:lvl w:ilvl="0" w:tplc="54DCE1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83989"/>
    <w:multiLevelType w:val="hybridMultilevel"/>
    <w:tmpl w:val="FBC08586"/>
    <w:lvl w:ilvl="0" w:tplc="54DCE164">
      <w:start w:val="1"/>
      <w:numFmt w:val="bullet"/>
      <w:lvlText w:val="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77E54D0F"/>
    <w:multiLevelType w:val="hybridMultilevel"/>
    <w:tmpl w:val="EF04165E"/>
    <w:lvl w:ilvl="0" w:tplc="54DCE164">
      <w:start w:val="1"/>
      <w:numFmt w:val="bullet"/>
      <w:lvlText w:val="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1"/>
    <w:rsid w:val="00050991"/>
    <w:rsid w:val="00064ADA"/>
    <w:rsid w:val="000C1FEE"/>
    <w:rsid w:val="000D43F0"/>
    <w:rsid w:val="00407861"/>
    <w:rsid w:val="00426A4A"/>
    <w:rsid w:val="00617CA5"/>
    <w:rsid w:val="007B5C6B"/>
    <w:rsid w:val="007F4C5B"/>
    <w:rsid w:val="009120F1"/>
    <w:rsid w:val="00932061"/>
    <w:rsid w:val="009A2D77"/>
    <w:rsid w:val="009D6B95"/>
    <w:rsid w:val="009F61EC"/>
    <w:rsid w:val="00B11357"/>
    <w:rsid w:val="00B16E20"/>
    <w:rsid w:val="00BF3F9F"/>
    <w:rsid w:val="00CA01C1"/>
    <w:rsid w:val="00D95A5F"/>
    <w:rsid w:val="00EC6CF5"/>
    <w:rsid w:val="00F6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E6396F"/>
  <w15:chartTrackingRefBased/>
  <w15:docId w15:val="{78642A35-CA70-41F5-845A-10E8A136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1EC"/>
    <w:pPr>
      <w:suppressAutoHyphens/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A01C1"/>
    <w:pPr>
      <w:tabs>
        <w:tab w:val="center" w:pos="4680"/>
        <w:tab w:val="right" w:pos="9360"/>
      </w:tabs>
      <w:suppressAutoHyphens w:val="0"/>
      <w:overflowPunct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CA01C1"/>
  </w:style>
  <w:style w:type="paragraph" w:styleId="Subsol">
    <w:name w:val="footer"/>
    <w:basedOn w:val="Normal"/>
    <w:link w:val="SubsolCaracter"/>
    <w:uiPriority w:val="99"/>
    <w:unhideWhenUsed/>
    <w:rsid w:val="00CA01C1"/>
    <w:pPr>
      <w:tabs>
        <w:tab w:val="center" w:pos="4680"/>
        <w:tab w:val="right" w:pos="9360"/>
      </w:tabs>
      <w:suppressAutoHyphens w:val="0"/>
      <w:overflowPunct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ubsolCaracter">
    <w:name w:val="Subsol Caracter"/>
    <w:basedOn w:val="Fontdeparagrafimplicit"/>
    <w:link w:val="Subsol"/>
    <w:uiPriority w:val="99"/>
    <w:rsid w:val="00CA01C1"/>
  </w:style>
  <w:style w:type="table" w:styleId="Tabelgril">
    <w:name w:val="Table Grid"/>
    <w:basedOn w:val="TabelNormal"/>
    <w:uiPriority w:val="39"/>
    <w:rsid w:val="000C1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F3F9F"/>
    <w:pPr>
      <w:ind w:left="720"/>
      <w:contextualSpacing/>
    </w:pPr>
    <w:rPr>
      <w:rFonts w:cs="Mangal"/>
      <w:szCs w:val="21"/>
    </w:rPr>
  </w:style>
  <w:style w:type="paragraph" w:customStyle="1" w:styleId="CharChar7CharCharCharChar">
    <w:name w:val="Char Char7 Char Char Char Char"/>
    <w:basedOn w:val="Normal"/>
    <w:rsid w:val="000D43F0"/>
    <w:pPr>
      <w:suppressAutoHyphens w:val="0"/>
      <w:overflowPunct/>
      <w:spacing w:after="160" w:line="240" w:lineRule="exact"/>
    </w:pPr>
    <w:rPr>
      <w:rFonts w:ascii="Verdana" w:eastAsia="MS Mincho" w:hAnsi="Verdana" w:cs="Times New Roman"/>
      <w:kern w:val="0"/>
      <w:sz w:val="20"/>
      <w:szCs w:val="20"/>
      <w:lang w:eastAsia="en-US" w:bidi="ar-SA"/>
    </w:rPr>
  </w:style>
  <w:style w:type="character" w:customStyle="1" w:styleId="rvts8">
    <w:name w:val="rvts8"/>
    <w:basedOn w:val="Fontdeparagrafimplicit"/>
    <w:rsid w:val="000D4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2</cp:revision>
  <dcterms:created xsi:type="dcterms:W3CDTF">2022-03-07T06:22:00Z</dcterms:created>
  <dcterms:modified xsi:type="dcterms:W3CDTF">2022-03-07T06:22:00Z</dcterms:modified>
</cp:coreProperties>
</file>