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C50B72" w14:textId="77777777" w:rsidR="000C1FEE" w:rsidRDefault="000C1FEE" w:rsidP="000C1FEE">
      <w:pPr>
        <w:spacing w:line="0" w:lineRule="atLeast"/>
        <w:ind w:right="-333"/>
        <w:jc w:val="center"/>
        <w:rPr>
          <w:rFonts w:ascii="Arial" w:eastAsia="Arial" w:hAnsi="Arial"/>
          <w:b/>
          <w:sz w:val="30"/>
        </w:rPr>
      </w:pPr>
      <w:r>
        <w:rPr>
          <w:rFonts w:ascii="Arial" w:eastAsia="Arial" w:hAnsi="Arial"/>
          <w:b/>
          <w:sz w:val="30"/>
        </w:rPr>
        <w:t>CERERE DE CREDIT</w:t>
      </w:r>
    </w:p>
    <w:p w14:paraId="0954D408" w14:textId="7E20C5DF" w:rsidR="000C1FEE" w:rsidRDefault="000C1FEE" w:rsidP="000C1FEE">
      <w:pPr>
        <w:spacing w:line="238" w:lineRule="auto"/>
        <w:ind w:right="-333"/>
        <w:jc w:val="center"/>
        <w:rPr>
          <w:rFonts w:ascii="Arial" w:eastAsia="Arial" w:hAnsi="Arial"/>
          <w:b/>
          <w:sz w:val="30"/>
        </w:rPr>
      </w:pPr>
      <w:r>
        <w:rPr>
          <w:rFonts w:ascii="Arial" w:eastAsia="Arial" w:hAnsi="Arial"/>
          <w:b/>
          <w:sz w:val="30"/>
        </w:rPr>
        <w:t>ACCESS CAPITAL IFN SA Constanta, Romania</w:t>
      </w:r>
    </w:p>
    <w:p w14:paraId="4A53EB34" w14:textId="10731903" w:rsidR="000C1FEE" w:rsidRDefault="000C1FEE" w:rsidP="000C1FEE">
      <w:pPr>
        <w:spacing w:line="238" w:lineRule="auto"/>
        <w:ind w:right="-333"/>
        <w:jc w:val="center"/>
        <w:rPr>
          <w:rFonts w:ascii="Arial" w:eastAsia="Arial" w:hAnsi="Arial"/>
          <w:b/>
          <w:sz w:val="30"/>
        </w:rPr>
      </w:pPr>
    </w:p>
    <w:p w14:paraId="0C09842A" w14:textId="77777777" w:rsidR="000C1FEE" w:rsidRPr="00BF3F9F" w:rsidRDefault="000C1FEE" w:rsidP="000C1FEE">
      <w:pPr>
        <w:spacing w:line="351" w:lineRule="exact"/>
        <w:rPr>
          <w:rFonts w:asciiTheme="minorHAnsi" w:eastAsia="Times New Roman" w:hAnsiTheme="minorHAnsi" w:cstheme="minorHAnsi"/>
          <w:sz w:val="32"/>
          <w:szCs w:val="32"/>
        </w:rPr>
      </w:pPr>
    </w:p>
    <w:p w14:paraId="2A9349E1" w14:textId="7A3EEEDB" w:rsidR="000C1FEE" w:rsidRPr="00BF3F9F" w:rsidRDefault="000C1FEE" w:rsidP="000C1FEE">
      <w:pPr>
        <w:spacing w:line="0" w:lineRule="atLeast"/>
        <w:ind w:left="321"/>
        <w:rPr>
          <w:rFonts w:asciiTheme="minorHAnsi" w:eastAsia="Arial" w:hAnsiTheme="minorHAnsi" w:cstheme="minorHAnsi"/>
          <w:b/>
          <w:sz w:val="22"/>
          <w:szCs w:val="32"/>
        </w:rPr>
      </w:pPr>
      <w:r w:rsidRPr="00BF3F9F">
        <w:rPr>
          <w:rFonts w:asciiTheme="minorHAnsi" w:eastAsia="Arial" w:hAnsiTheme="minorHAnsi" w:cstheme="minorHAnsi"/>
          <w:b/>
          <w:sz w:val="22"/>
          <w:szCs w:val="32"/>
        </w:rPr>
        <w:t>1. DATE DE IDENTIFICARE CLIENT</w:t>
      </w:r>
    </w:p>
    <w:p w14:paraId="59638940" w14:textId="483603E7" w:rsidR="009F61EC" w:rsidRDefault="009F61EC">
      <w:pPr>
        <w:rPr>
          <w:rFonts w:hint="eastAsia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337"/>
        <w:gridCol w:w="2907"/>
        <w:gridCol w:w="2338"/>
        <w:gridCol w:w="2338"/>
      </w:tblGrid>
      <w:tr w:rsidR="000C1FEE" w14:paraId="6DA127E4" w14:textId="77777777" w:rsidTr="000C1FEE">
        <w:tc>
          <w:tcPr>
            <w:tcW w:w="2337" w:type="dxa"/>
          </w:tcPr>
          <w:p w14:paraId="7574B903" w14:textId="77777777" w:rsidR="000C1FEE" w:rsidRPr="00BF3F9F" w:rsidRDefault="000C1FEE" w:rsidP="000C1FEE">
            <w:pPr>
              <w:spacing w:line="0" w:lineRule="atLeast"/>
              <w:ind w:left="61"/>
              <w:rPr>
                <w:rFonts w:asciiTheme="minorHAnsi" w:eastAsia="Arial" w:hAnsiTheme="minorHAnsi" w:cstheme="minorHAnsi"/>
                <w:szCs w:val="36"/>
              </w:rPr>
            </w:pP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Denumire</w:t>
            </w:r>
            <w:proofErr w:type="spellEnd"/>
            <w:r w:rsidRPr="00BF3F9F">
              <w:rPr>
                <w:rFonts w:asciiTheme="minorHAnsi" w:eastAsia="Arial" w:hAnsiTheme="minorHAnsi" w:cstheme="minorHAnsi"/>
                <w:szCs w:val="36"/>
              </w:rPr>
              <w:t xml:space="preserve"> </w:t>
            </w: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Societate</w:t>
            </w:r>
            <w:proofErr w:type="spellEnd"/>
            <w:r w:rsidRPr="00BF3F9F">
              <w:rPr>
                <w:rFonts w:asciiTheme="minorHAnsi" w:eastAsia="Arial" w:hAnsiTheme="minorHAnsi" w:cstheme="minorHAnsi"/>
                <w:szCs w:val="36"/>
              </w:rPr>
              <w:t>:</w:t>
            </w:r>
          </w:p>
          <w:p w14:paraId="36E8AE6A" w14:textId="77777777" w:rsidR="000C1FEE" w:rsidRPr="00BF3F9F" w:rsidRDefault="000C1FEE" w:rsidP="000C1FEE">
            <w:pPr>
              <w:ind w:firstLine="720"/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7" w:type="dxa"/>
          </w:tcPr>
          <w:p w14:paraId="0D7DF4E8" w14:textId="5C2E8977" w:rsidR="000D43F0" w:rsidRPr="00246A24" w:rsidRDefault="00050991" w:rsidP="000D43F0">
            <w:pPr>
              <w:rPr>
                <w:rFonts w:ascii="Calibri" w:hAnsi="Calibri" w:cs="Calibri"/>
                <w:b/>
                <w:color w:val="000000"/>
                <w:lang w:val="fr-FR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MIDIA INTERNATIONAL SA</w:t>
            </w:r>
          </w:p>
          <w:p w14:paraId="1777E9A8" w14:textId="7458EFE7" w:rsidR="000C1FEE" w:rsidRPr="00BF3F9F" w:rsidRDefault="000C1FEE" w:rsidP="000C1FEE">
            <w:pPr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8" w:type="dxa"/>
          </w:tcPr>
          <w:p w14:paraId="6E4BA101" w14:textId="3063BD3E" w:rsidR="000C1FEE" w:rsidRPr="00BF3F9F" w:rsidRDefault="000C1FEE" w:rsidP="000C1FEE">
            <w:pPr>
              <w:rPr>
                <w:rFonts w:asciiTheme="minorHAnsi" w:hAnsiTheme="minorHAnsi" w:cstheme="minorHAnsi"/>
                <w:szCs w:val="36"/>
              </w:rPr>
            </w:pPr>
            <w:r w:rsidRPr="00BF3F9F">
              <w:rPr>
                <w:rFonts w:asciiTheme="minorHAnsi" w:eastAsia="Arial" w:hAnsiTheme="minorHAnsi" w:cstheme="minorHAnsi"/>
                <w:szCs w:val="36"/>
              </w:rPr>
              <w:t>Web</w:t>
            </w:r>
          </w:p>
        </w:tc>
        <w:tc>
          <w:tcPr>
            <w:tcW w:w="2338" w:type="dxa"/>
          </w:tcPr>
          <w:p w14:paraId="666C8E6F" w14:textId="77777777" w:rsidR="000C1FEE" w:rsidRDefault="000C1FEE" w:rsidP="000C1FEE">
            <w:pPr>
              <w:rPr>
                <w:rFonts w:hint="eastAsia"/>
              </w:rPr>
            </w:pPr>
          </w:p>
        </w:tc>
      </w:tr>
      <w:tr w:rsidR="000C1FEE" w14:paraId="2B3468D5" w14:textId="77777777" w:rsidTr="000C1FEE">
        <w:tc>
          <w:tcPr>
            <w:tcW w:w="2337" w:type="dxa"/>
          </w:tcPr>
          <w:p w14:paraId="109CAF08" w14:textId="77777777" w:rsidR="000C1FEE" w:rsidRPr="00BF3F9F" w:rsidRDefault="000C1FEE" w:rsidP="000C1FEE">
            <w:pPr>
              <w:spacing w:line="0" w:lineRule="atLeast"/>
              <w:ind w:left="61"/>
              <w:rPr>
                <w:rFonts w:asciiTheme="minorHAnsi" w:eastAsia="Arial" w:hAnsiTheme="minorHAnsi" w:cstheme="minorHAnsi"/>
                <w:szCs w:val="36"/>
              </w:rPr>
            </w:pPr>
            <w:r w:rsidRPr="00BF3F9F">
              <w:rPr>
                <w:rFonts w:asciiTheme="minorHAnsi" w:eastAsia="Arial" w:hAnsiTheme="minorHAnsi" w:cstheme="minorHAnsi"/>
                <w:szCs w:val="36"/>
              </w:rPr>
              <w:t xml:space="preserve">Cod </w:t>
            </w: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unic</w:t>
            </w:r>
            <w:proofErr w:type="spellEnd"/>
            <w:r w:rsidRPr="00BF3F9F">
              <w:rPr>
                <w:rFonts w:asciiTheme="minorHAnsi" w:eastAsia="Arial" w:hAnsiTheme="minorHAnsi" w:cstheme="minorHAnsi"/>
                <w:szCs w:val="36"/>
              </w:rPr>
              <w:t xml:space="preserve"> de</w:t>
            </w:r>
          </w:p>
          <w:p w14:paraId="5A84416D" w14:textId="65F3739D" w:rsidR="000C1FEE" w:rsidRPr="00BF3F9F" w:rsidRDefault="000C1FEE" w:rsidP="000C1FEE">
            <w:pPr>
              <w:rPr>
                <w:rFonts w:asciiTheme="minorHAnsi" w:hAnsiTheme="minorHAnsi" w:cstheme="minorHAnsi"/>
                <w:szCs w:val="36"/>
              </w:rPr>
            </w:pP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inregistrare</w:t>
            </w:r>
            <w:proofErr w:type="spellEnd"/>
          </w:p>
        </w:tc>
        <w:tc>
          <w:tcPr>
            <w:tcW w:w="2337" w:type="dxa"/>
          </w:tcPr>
          <w:p w14:paraId="1ECEC625" w14:textId="72ED9B3D" w:rsidR="000C1FEE" w:rsidRPr="00BF3F9F" w:rsidRDefault="00050991" w:rsidP="000C1FEE">
            <w:pPr>
              <w:rPr>
                <w:rFonts w:asciiTheme="minorHAnsi" w:hAnsiTheme="minorHAnsi" w:cstheme="minorHAnsi"/>
                <w:szCs w:val="36"/>
              </w:rPr>
            </w:pPr>
            <w:r>
              <w:rPr>
                <w:rStyle w:val="rvts8"/>
                <w:b/>
                <w:bCs/>
                <w:color w:val="000000"/>
                <w:lang w:val="fr-FR"/>
              </w:rPr>
              <w:t>1860828</w:t>
            </w:r>
          </w:p>
        </w:tc>
        <w:tc>
          <w:tcPr>
            <w:tcW w:w="2338" w:type="dxa"/>
          </w:tcPr>
          <w:p w14:paraId="00FED46F" w14:textId="77777777" w:rsidR="000C1FEE" w:rsidRPr="00BF3F9F" w:rsidRDefault="000C1FEE" w:rsidP="000C1FEE">
            <w:pPr>
              <w:spacing w:line="0" w:lineRule="atLeast"/>
              <w:rPr>
                <w:rFonts w:asciiTheme="minorHAnsi" w:eastAsia="Arial" w:hAnsiTheme="minorHAnsi" w:cstheme="minorHAnsi"/>
                <w:szCs w:val="36"/>
              </w:rPr>
            </w:pPr>
            <w:r w:rsidRPr="00BF3F9F">
              <w:rPr>
                <w:rFonts w:asciiTheme="minorHAnsi" w:eastAsia="Arial" w:hAnsiTheme="minorHAnsi" w:cstheme="minorHAnsi"/>
                <w:szCs w:val="36"/>
              </w:rPr>
              <w:t>Email:</w:t>
            </w:r>
          </w:p>
          <w:p w14:paraId="7D944138" w14:textId="77777777" w:rsidR="000C1FEE" w:rsidRPr="00BF3F9F" w:rsidRDefault="000C1FEE" w:rsidP="000C1FEE">
            <w:pPr>
              <w:ind w:firstLine="720"/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8" w:type="dxa"/>
          </w:tcPr>
          <w:p w14:paraId="3B9701FF" w14:textId="49F84407" w:rsidR="000C1FEE" w:rsidRDefault="00050991" w:rsidP="000C1FEE">
            <w:pPr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  <w:lang w:eastAsia="en-GB"/>
              </w:rPr>
              <w:t>roxana.tudose@officemidia.ro</w:t>
            </w:r>
          </w:p>
        </w:tc>
      </w:tr>
      <w:tr w:rsidR="000D43F0" w14:paraId="3772B2C0" w14:textId="77777777" w:rsidTr="009542C3">
        <w:tc>
          <w:tcPr>
            <w:tcW w:w="2337" w:type="dxa"/>
          </w:tcPr>
          <w:p w14:paraId="14A67B03" w14:textId="1BA93309" w:rsidR="000D43F0" w:rsidRPr="00BF3F9F" w:rsidRDefault="000D43F0" w:rsidP="000D43F0">
            <w:pPr>
              <w:rPr>
                <w:rFonts w:asciiTheme="minorHAnsi" w:hAnsiTheme="minorHAnsi" w:cstheme="minorHAnsi"/>
                <w:szCs w:val="36"/>
              </w:rPr>
            </w:pP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Adresa</w:t>
            </w:r>
            <w:proofErr w:type="spellEnd"/>
            <w:r w:rsidRPr="00BF3F9F">
              <w:rPr>
                <w:rFonts w:asciiTheme="minorHAnsi" w:eastAsia="Arial" w:hAnsiTheme="minorHAnsi" w:cstheme="minorHAnsi"/>
                <w:szCs w:val="36"/>
              </w:rPr>
              <w:t xml:space="preserve"> </w:t>
            </w: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Sediu</w:t>
            </w:r>
            <w:proofErr w:type="spellEnd"/>
            <w:r w:rsidRPr="00BF3F9F">
              <w:rPr>
                <w:rFonts w:asciiTheme="minorHAnsi" w:eastAsia="Arial" w:hAnsiTheme="minorHAnsi" w:cstheme="minorHAnsi"/>
                <w:szCs w:val="36"/>
              </w:rPr>
              <w:t xml:space="preserve"> Social:</w:t>
            </w:r>
          </w:p>
        </w:tc>
        <w:tc>
          <w:tcPr>
            <w:tcW w:w="2337" w:type="dxa"/>
            <w:vAlign w:val="center"/>
          </w:tcPr>
          <w:p w14:paraId="51C9EE71" w14:textId="34675A1D" w:rsidR="000D43F0" w:rsidRPr="00BF3F9F" w:rsidRDefault="00050991" w:rsidP="000D43F0">
            <w:pPr>
              <w:rPr>
                <w:rFonts w:asciiTheme="minorHAnsi" w:hAnsiTheme="minorHAnsi" w:cstheme="minorHAnsi"/>
                <w:szCs w:val="36"/>
              </w:rPr>
            </w:pPr>
            <w:r>
              <w:rPr>
                <w:rFonts w:ascii="Calibri" w:hAnsi="Calibri" w:cs="Calibri"/>
                <w:b/>
                <w:bCs/>
                <w:lang w:eastAsia="en-GB"/>
              </w:rPr>
              <w:t>Loc. Năvodari, Oraş Năvodari, PORT MIDIA,BAZA EXPORT ANIMALE VII, Județ Constanţa, Cod poștal 8735</w:t>
            </w:r>
          </w:p>
        </w:tc>
        <w:tc>
          <w:tcPr>
            <w:tcW w:w="2338" w:type="dxa"/>
          </w:tcPr>
          <w:p w14:paraId="261184C5" w14:textId="77777777" w:rsidR="000D43F0" w:rsidRPr="00BF3F9F" w:rsidRDefault="000D43F0" w:rsidP="000D43F0">
            <w:pPr>
              <w:spacing w:line="0" w:lineRule="atLeast"/>
              <w:rPr>
                <w:rFonts w:asciiTheme="minorHAnsi" w:eastAsia="Arial" w:hAnsiTheme="minorHAnsi" w:cstheme="minorHAnsi"/>
                <w:szCs w:val="36"/>
              </w:rPr>
            </w:pP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Telefon</w:t>
            </w:r>
            <w:proofErr w:type="spellEnd"/>
            <w:r w:rsidRPr="00BF3F9F">
              <w:rPr>
                <w:rFonts w:asciiTheme="minorHAnsi" w:eastAsia="Arial" w:hAnsiTheme="minorHAnsi" w:cstheme="minorHAnsi"/>
                <w:szCs w:val="36"/>
              </w:rPr>
              <w:t xml:space="preserve"> </w:t>
            </w: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mobil</w:t>
            </w:r>
            <w:proofErr w:type="spellEnd"/>
            <w:r w:rsidRPr="00BF3F9F">
              <w:rPr>
                <w:rFonts w:asciiTheme="minorHAnsi" w:eastAsia="Arial" w:hAnsiTheme="minorHAnsi" w:cstheme="minorHAnsi"/>
                <w:szCs w:val="36"/>
              </w:rPr>
              <w:t>:</w:t>
            </w:r>
          </w:p>
          <w:p w14:paraId="4ACD4269" w14:textId="77777777" w:rsidR="000D43F0" w:rsidRPr="00BF3F9F" w:rsidRDefault="000D43F0" w:rsidP="000D43F0">
            <w:pPr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8" w:type="dxa"/>
          </w:tcPr>
          <w:p w14:paraId="3F799C6C" w14:textId="1E642C18" w:rsidR="000D43F0" w:rsidRDefault="00050991" w:rsidP="000D43F0">
            <w:pPr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0762288967</w:t>
            </w:r>
          </w:p>
        </w:tc>
      </w:tr>
      <w:tr w:rsidR="000D43F0" w14:paraId="110F717F" w14:textId="77777777" w:rsidTr="009542C3">
        <w:tc>
          <w:tcPr>
            <w:tcW w:w="2337" w:type="dxa"/>
          </w:tcPr>
          <w:p w14:paraId="2D5EA5F9" w14:textId="77777777" w:rsidR="000D43F0" w:rsidRPr="00BF3F9F" w:rsidRDefault="000D43F0" w:rsidP="000D43F0">
            <w:pPr>
              <w:spacing w:line="0" w:lineRule="atLeast"/>
              <w:ind w:left="61"/>
              <w:rPr>
                <w:rFonts w:asciiTheme="minorHAnsi" w:eastAsia="Arial" w:hAnsiTheme="minorHAnsi" w:cstheme="minorHAnsi"/>
                <w:szCs w:val="36"/>
              </w:rPr>
            </w:pP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Adresa</w:t>
            </w:r>
            <w:proofErr w:type="spellEnd"/>
          </w:p>
          <w:p w14:paraId="23120D49" w14:textId="77777777" w:rsidR="000D43F0" w:rsidRPr="00BF3F9F" w:rsidRDefault="000D43F0" w:rsidP="000D43F0">
            <w:pPr>
              <w:spacing w:line="0" w:lineRule="atLeast"/>
              <w:ind w:left="61"/>
              <w:rPr>
                <w:rFonts w:asciiTheme="minorHAnsi" w:eastAsia="Arial" w:hAnsiTheme="minorHAnsi" w:cstheme="minorHAnsi"/>
                <w:szCs w:val="36"/>
              </w:rPr>
            </w:pP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Corespondenta</w:t>
            </w:r>
            <w:proofErr w:type="spellEnd"/>
            <w:r w:rsidRPr="00BF3F9F">
              <w:rPr>
                <w:rFonts w:asciiTheme="minorHAnsi" w:eastAsia="Arial" w:hAnsiTheme="minorHAnsi" w:cstheme="minorHAnsi"/>
                <w:szCs w:val="36"/>
              </w:rPr>
              <w:t>:</w:t>
            </w:r>
          </w:p>
          <w:p w14:paraId="46404F95" w14:textId="77777777" w:rsidR="000D43F0" w:rsidRPr="00BF3F9F" w:rsidRDefault="000D43F0" w:rsidP="000D43F0">
            <w:pPr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7" w:type="dxa"/>
            <w:vAlign w:val="center"/>
          </w:tcPr>
          <w:p w14:paraId="2C39ED2F" w14:textId="2DEFD9AC" w:rsidR="000D43F0" w:rsidRPr="00BF3F9F" w:rsidRDefault="00050991" w:rsidP="00050991">
            <w:pPr>
              <w:rPr>
                <w:rFonts w:asciiTheme="minorHAnsi" w:hAnsiTheme="minorHAnsi" w:cstheme="minorHAnsi"/>
                <w:szCs w:val="36"/>
              </w:rPr>
            </w:pPr>
            <w:r>
              <w:rPr>
                <w:rFonts w:ascii="Calibri" w:hAnsi="Calibri" w:cs="Calibri"/>
                <w:b/>
                <w:bCs/>
                <w:lang w:eastAsia="en-GB"/>
              </w:rPr>
              <w:t>LOC. NăVODARI, ORAş NăVODARI, PORT MIDIA,BAZA EXPORT ANIMALE VII, JUDEț CONSTANţA, COD POșTAL 8735</w:t>
            </w:r>
          </w:p>
        </w:tc>
        <w:tc>
          <w:tcPr>
            <w:tcW w:w="2338" w:type="dxa"/>
          </w:tcPr>
          <w:p w14:paraId="6FB68AEE" w14:textId="77777777" w:rsidR="000D43F0" w:rsidRPr="00BF3F9F" w:rsidRDefault="000D43F0" w:rsidP="000D43F0">
            <w:pPr>
              <w:spacing w:line="0" w:lineRule="atLeast"/>
              <w:rPr>
                <w:rFonts w:asciiTheme="minorHAnsi" w:eastAsia="Arial" w:hAnsiTheme="minorHAnsi" w:cstheme="minorHAnsi"/>
                <w:szCs w:val="36"/>
              </w:rPr>
            </w:pPr>
            <w:r w:rsidRPr="00BF3F9F">
              <w:rPr>
                <w:rFonts w:asciiTheme="minorHAnsi" w:eastAsia="Arial" w:hAnsiTheme="minorHAnsi" w:cstheme="minorHAnsi"/>
                <w:szCs w:val="36"/>
              </w:rPr>
              <w:t>Tel fix / fax:</w:t>
            </w:r>
          </w:p>
          <w:p w14:paraId="454CE6AF" w14:textId="77777777" w:rsidR="000D43F0" w:rsidRPr="00BF3F9F" w:rsidRDefault="000D43F0" w:rsidP="000D43F0">
            <w:pPr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8" w:type="dxa"/>
          </w:tcPr>
          <w:p w14:paraId="323AB3C6" w14:textId="77777777" w:rsidR="000D43F0" w:rsidRDefault="000D43F0" w:rsidP="000D43F0">
            <w:pPr>
              <w:rPr>
                <w:rFonts w:hint="eastAsia"/>
              </w:rPr>
            </w:pPr>
          </w:p>
        </w:tc>
      </w:tr>
      <w:tr w:rsidR="000D43F0" w14:paraId="55A0D170" w14:textId="77777777" w:rsidTr="000C1FEE">
        <w:tc>
          <w:tcPr>
            <w:tcW w:w="2337" w:type="dxa"/>
          </w:tcPr>
          <w:p w14:paraId="1881E251" w14:textId="1B2A0278" w:rsidR="000D43F0" w:rsidRPr="00BF3F9F" w:rsidRDefault="000D43F0" w:rsidP="000D43F0">
            <w:pPr>
              <w:rPr>
                <w:rFonts w:asciiTheme="minorHAnsi" w:hAnsiTheme="minorHAnsi" w:cstheme="minorHAnsi"/>
                <w:szCs w:val="36"/>
              </w:rPr>
            </w:pP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Numar</w:t>
            </w:r>
            <w:proofErr w:type="spellEnd"/>
            <w:r w:rsidRPr="00BF3F9F">
              <w:rPr>
                <w:rFonts w:asciiTheme="minorHAnsi" w:eastAsia="Arial" w:hAnsiTheme="minorHAnsi" w:cstheme="minorHAnsi"/>
                <w:szCs w:val="36"/>
              </w:rPr>
              <w:t xml:space="preserve"> </w:t>
            </w: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angajati</w:t>
            </w:r>
            <w:proofErr w:type="spellEnd"/>
            <w:r w:rsidRPr="00BF3F9F">
              <w:rPr>
                <w:rFonts w:asciiTheme="minorHAnsi" w:eastAsia="Arial" w:hAnsiTheme="minorHAnsi" w:cstheme="minorHAnsi"/>
                <w:szCs w:val="36"/>
              </w:rPr>
              <w:t>:</w:t>
            </w:r>
          </w:p>
        </w:tc>
        <w:tc>
          <w:tcPr>
            <w:tcW w:w="2337" w:type="dxa"/>
          </w:tcPr>
          <w:p w14:paraId="49D3F459" w14:textId="5508C23B" w:rsidR="000D43F0" w:rsidRPr="00407861" w:rsidRDefault="00407861" w:rsidP="000D43F0">
            <w:pPr>
              <w:rPr>
                <w:rFonts w:asciiTheme="minorHAnsi" w:hAnsiTheme="minorHAnsi" w:cstheme="minorHAnsi"/>
                <w:b/>
                <w:szCs w:val="36"/>
              </w:rPr>
            </w:pPr>
            <w:r w:rsidRPr="00407861">
              <w:rPr>
                <w:rFonts w:asciiTheme="minorHAnsi" w:hAnsiTheme="minorHAnsi" w:cstheme="minorHAnsi"/>
                <w:b/>
                <w:szCs w:val="36"/>
              </w:rPr>
              <w:t>48</w:t>
            </w:r>
          </w:p>
        </w:tc>
        <w:tc>
          <w:tcPr>
            <w:tcW w:w="2338" w:type="dxa"/>
          </w:tcPr>
          <w:p w14:paraId="6351D9A4" w14:textId="7E9B8B1C" w:rsidR="000D43F0" w:rsidRPr="00BF3F9F" w:rsidRDefault="000D43F0" w:rsidP="000D43F0">
            <w:pPr>
              <w:spacing w:line="0" w:lineRule="atLeast"/>
              <w:rPr>
                <w:rFonts w:asciiTheme="minorHAnsi" w:eastAsia="Arial" w:hAnsiTheme="minorHAnsi" w:cstheme="minorHAnsi"/>
                <w:szCs w:val="36"/>
              </w:rPr>
            </w:pPr>
            <w:r w:rsidRPr="00BF3F9F">
              <w:rPr>
                <w:rFonts w:asciiTheme="minorHAnsi" w:eastAsia="Arial" w:hAnsiTheme="minorHAnsi" w:cstheme="minorHAnsi"/>
                <w:szCs w:val="36"/>
              </w:rPr>
              <w:t>Banca:</w:t>
            </w:r>
          </w:p>
        </w:tc>
        <w:tc>
          <w:tcPr>
            <w:tcW w:w="2338" w:type="dxa"/>
          </w:tcPr>
          <w:p w14:paraId="56174437" w14:textId="23FFA69A" w:rsidR="000D43F0" w:rsidRPr="00407861" w:rsidRDefault="00407861" w:rsidP="000D43F0">
            <w:pPr>
              <w:rPr>
                <w:rFonts w:hint="eastAsia"/>
                <w:b/>
              </w:rPr>
            </w:pPr>
            <w:r w:rsidRPr="00407861">
              <w:rPr>
                <w:b/>
              </w:rPr>
              <w:t>TRANSILVANIA</w:t>
            </w:r>
          </w:p>
        </w:tc>
      </w:tr>
    </w:tbl>
    <w:p w14:paraId="5B40859D" w14:textId="77777777" w:rsidR="000C1FEE" w:rsidRDefault="000C1FEE">
      <w:pPr>
        <w:rPr>
          <w:rFonts w:hint="eastAsia"/>
        </w:rPr>
      </w:pPr>
    </w:p>
    <w:p w14:paraId="299C3E47" w14:textId="49B3D3CE" w:rsidR="009F61EC" w:rsidRPr="009D6B95" w:rsidRDefault="000C1FEE" w:rsidP="009D6B95">
      <w:pPr>
        <w:spacing w:line="0" w:lineRule="atLeast"/>
        <w:ind w:left="321"/>
        <w:rPr>
          <w:rFonts w:asciiTheme="minorHAnsi" w:eastAsia="Arial" w:hAnsiTheme="minorHAnsi" w:cstheme="minorHAnsi"/>
          <w:b/>
          <w:sz w:val="22"/>
          <w:szCs w:val="32"/>
        </w:rPr>
      </w:pPr>
      <w:r w:rsidRPr="00BF3F9F">
        <w:rPr>
          <w:rFonts w:asciiTheme="minorHAnsi" w:eastAsia="Arial" w:hAnsiTheme="minorHAnsi" w:cstheme="minorHAnsi"/>
          <w:b/>
          <w:sz w:val="22"/>
          <w:szCs w:val="32"/>
        </w:rPr>
        <w:t>2. CREDITUL SOLICITAT</w:t>
      </w:r>
    </w:p>
    <w:p w14:paraId="35F357EE" w14:textId="53811E2D" w:rsidR="009F61EC" w:rsidRDefault="009F61EC">
      <w:pPr>
        <w:rPr>
          <w:rFonts w:hint="eastAsia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C1FEE" w14:paraId="0484B86E" w14:textId="77777777" w:rsidTr="00623310">
        <w:tc>
          <w:tcPr>
            <w:tcW w:w="9350" w:type="dxa"/>
            <w:gridSpan w:val="4"/>
          </w:tcPr>
          <w:p w14:paraId="7DA807A6" w14:textId="6BA0A0B6" w:rsidR="000C1FEE" w:rsidRPr="00BF3F9F" w:rsidRDefault="00BF3F9F" w:rsidP="00BF3F9F">
            <w:pPr>
              <w:spacing w:line="0" w:lineRule="atLeast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sym w:font="Symbol" w:char="F0A0"/>
            </w:r>
            <w:r>
              <w:rPr>
                <w:rFonts w:asciiTheme="minorHAnsi" w:eastAsia="Arial" w:hAnsiTheme="minorHAnsi" w:cstheme="minorHAnsi"/>
              </w:rPr>
              <w:t xml:space="preserve">  </w:t>
            </w:r>
            <w:r w:rsidR="000C1FEE" w:rsidRPr="00BF3F9F">
              <w:rPr>
                <w:rFonts w:asciiTheme="minorHAnsi" w:eastAsia="Arial" w:hAnsiTheme="minorHAnsi" w:cstheme="minorHAnsi"/>
              </w:rPr>
              <w:t xml:space="preserve">Credit </w:t>
            </w:r>
            <w:proofErr w:type="spellStart"/>
            <w:r w:rsidR="000C1FEE" w:rsidRPr="00BF3F9F">
              <w:rPr>
                <w:rFonts w:asciiTheme="minorHAnsi" w:eastAsia="Arial" w:hAnsiTheme="minorHAnsi" w:cstheme="minorHAnsi"/>
              </w:rPr>
              <w:t>Nou</w:t>
            </w:r>
            <w:proofErr w:type="spellEnd"/>
            <w:r w:rsidR="000C1FEE" w:rsidRPr="00BF3F9F">
              <w:rPr>
                <w:rFonts w:asciiTheme="minorHAnsi" w:eastAsia="Wingdings" w:hAnsiTheme="minorHAnsi" w:cstheme="minorHAnsi"/>
              </w:rPr>
              <w:t xml:space="preserve"> </w:t>
            </w:r>
            <w:r w:rsidRPr="00BF3F9F">
              <w:rPr>
                <w:rFonts w:asciiTheme="minorHAnsi" w:eastAsia="Wingdings" w:hAnsiTheme="minorHAnsi" w:cstheme="minorHAnsi"/>
              </w:rPr>
              <w:t xml:space="preserve">    </w:t>
            </w:r>
            <w:r w:rsidR="000C1FEE" w:rsidRPr="00BF3F9F">
              <w:rPr>
                <w:rFonts w:asciiTheme="minorHAnsi" w:eastAsia="Wingdings" w:hAnsiTheme="minorHAnsi" w:cstheme="minorHAnsi"/>
              </w:rPr>
              <w:t xml:space="preserve">  </w:t>
            </w:r>
            <w:r>
              <w:rPr>
                <w:rFonts w:eastAsia="Wingdings"/>
              </w:rPr>
              <w:sym w:font="Symbol" w:char="F0A0"/>
            </w:r>
            <w:r w:rsidRPr="00BF3F9F">
              <w:rPr>
                <w:rFonts w:asciiTheme="minorHAnsi" w:eastAsia="Wingdings" w:hAnsiTheme="minorHAnsi" w:cstheme="minorHAnsi"/>
              </w:rPr>
              <w:t xml:space="preserve"> </w:t>
            </w:r>
            <w:proofErr w:type="spellStart"/>
            <w:r w:rsidR="000C1FEE" w:rsidRPr="00BF3F9F">
              <w:rPr>
                <w:rFonts w:asciiTheme="minorHAnsi" w:eastAsia="Arial" w:hAnsiTheme="minorHAnsi" w:cstheme="minorHAnsi"/>
              </w:rPr>
              <w:t>Suplimentare</w:t>
            </w:r>
            <w:proofErr w:type="spellEnd"/>
            <w:r w:rsidRPr="00BF3F9F">
              <w:rPr>
                <w:rFonts w:asciiTheme="minorHAnsi" w:eastAsia="Arial" w:hAnsiTheme="minorHAnsi" w:cstheme="minorHAnsi"/>
              </w:rPr>
              <w:t xml:space="preserve">     </w:t>
            </w:r>
            <w:r w:rsidR="000C1FEE" w:rsidRPr="00BF3F9F">
              <w:rPr>
                <w:rFonts w:asciiTheme="minorHAnsi" w:eastAsia="Wingdings" w:hAnsiTheme="minorHAnsi" w:cstheme="minorHAnsi"/>
              </w:rPr>
              <w:t xml:space="preserve"> </w:t>
            </w:r>
            <w:r>
              <w:rPr>
                <w:rFonts w:eastAsia="Wingdings"/>
              </w:rPr>
              <w:sym w:font="Symbol" w:char="F0A0"/>
            </w:r>
            <w:r w:rsidRPr="00BF3F9F">
              <w:rPr>
                <w:rFonts w:asciiTheme="minorHAnsi" w:eastAsia="Wingdings" w:hAnsiTheme="minorHAnsi" w:cstheme="minorHAnsi"/>
              </w:rPr>
              <w:t xml:space="preserve"> </w:t>
            </w:r>
            <w:proofErr w:type="spellStart"/>
            <w:r w:rsidR="000C1FEE" w:rsidRPr="00BF3F9F">
              <w:rPr>
                <w:rFonts w:asciiTheme="minorHAnsi" w:eastAsia="Arial" w:hAnsiTheme="minorHAnsi" w:cstheme="minorHAnsi"/>
              </w:rPr>
              <w:t>Prelungire</w:t>
            </w:r>
            <w:proofErr w:type="spellEnd"/>
            <w:r w:rsidR="000C1FEE" w:rsidRPr="00BF3F9F">
              <w:rPr>
                <w:rFonts w:asciiTheme="minorHAnsi" w:eastAsia="Wingdings" w:hAnsiTheme="minorHAnsi" w:cstheme="minorHAnsi"/>
              </w:rPr>
              <w:t xml:space="preserve">  </w:t>
            </w:r>
            <w:r w:rsidRPr="00BF3F9F">
              <w:rPr>
                <w:rFonts w:asciiTheme="minorHAnsi" w:eastAsia="Wingdings" w:hAnsiTheme="minorHAnsi" w:cstheme="minorHAnsi"/>
              </w:rPr>
              <w:t xml:space="preserve">   </w:t>
            </w:r>
            <w:r w:rsidR="000C1FEE" w:rsidRPr="00BF3F9F">
              <w:rPr>
                <w:rFonts w:asciiTheme="minorHAnsi" w:eastAsia="Wingdings" w:hAnsiTheme="minorHAnsi" w:cstheme="minorHAnsi"/>
              </w:rPr>
              <w:t xml:space="preserve"> </w:t>
            </w:r>
            <w:r w:rsidR="000C1FEE" w:rsidRPr="00BF3F9F">
              <w:rPr>
                <w:rFonts w:asciiTheme="minorHAnsi" w:eastAsia="Arial" w:hAnsiTheme="minorHAnsi" w:cstheme="minorHAnsi"/>
              </w:rPr>
              <w:t xml:space="preserve"> </w:t>
            </w:r>
            <w:r>
              <w:sym w:font="Symbol" w:char="F0A0"/>
            </w:r>
            <w:r w:rsidRPr="00BF3F9F">
              <w:rPr>
                <w:rFonts w:asciiTheme="minorHAnsi" w:eastAsia="Arial" w:hAnsiTheme="minorHAnsi" w:cstheme="minorHAnsi"/>
              </w:rPr>
              <w:t xml:space="preserve"> </w:t>
            </w:r>
            <w:proofErr w:type="spellStart"/>
            <w:r w:rsidR="000C1FEE" w:rsidRPr="00BF3F9F">
              <w:rPr>
                <w:rFonts w:asciiTheme="minorHAnsi" w:eastAsia="Arial" w:hAnsiTheme="minorHAnsi" w:cstheme="minorHAnsi"/>
              </w:rPr>
              <w:t>Refinantare</w:t>
            </w:r>
            <w:proofErr w:type="spellEnd"/>
          </w:p>
          <w:p w14:paraId="323A60B8" w14:textId="70BE4F77" w:rsidR="000C1FEE" w:rsidRPr="00BF3F9F" w:rsidRDefault="00BF3F9F" w:rsidP="00BF3F9F">
            <w:pPr>
              <w:spacing w:line="0" w:lineRule="atLeast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sym w:font="Symbol" w:char="F0A0"/>
            </w:r>
            <w:r>
              <w:rPr>
                <w:rFonts w:asciiTheme="minorHAnsi" w:eastAsia="Arial" w:hAnsiTheme="minorHAnsi" w:cstheme="minorHAnsi"/>
              </w:rPr>
              <w:t xml:space="preserve">  </w:t>
            </w:r>
            <w:proofErr w:type="spellStart"/>
            <w:r w:rsidR="000C1FEE" w:rsidRPr="00BF3F9F">
              <w:rPr>
                <w:rFonts w:asciiTheme="minorHAnsi" w:eastAsia="Arial" w:hAnsiTheme="minorHAnsi" w:cstheme="minorHAnsi"/>
              </w:rPr>
              <w:t>Altele</w:t>
            </w:r>
            <w:proofErr w:type="spellEnd"/>
            <w:r w:rsidR="000C1FEE" w:rsidRPr="00BF3F9F">
              <w:rPr>
                <w:rFonts w:asciiTheme="minorHAnsi" w:eastAsia="Arial" w:hAnsiTheme="minorHAnsi" w:cstheme="minorHAnsi"/>
              </w:rPr>
              <w:t xml:space="preserve"> ( </w:t>
            </w:r>
            <w:proofErr w:type="spellStart"/>
            <w:r w:rsidR="000C1FEE" w:rsidRPr="00BF3F9F">
              <w:rPr>
                <w:rFonts w:asciiTheme="minorHAnsi" w:eastAsia="Arial" w:hAnsiTheme="minorHAnsi" w:cstheme="minorHAnsi"/>
              </w:rPr>
              <w:t>mentionati</w:t>
            </w:r>
            <w:proofErr w:type="spellEnd"/>
            <w:r w:rsidR="000C1FEE" w:rsidRPr="00BF3F9F">
              <w:rPr>
                <w:rFonts w:asciiTheme="minorHAnsi" w:eastAsia="Arial" w:hAnsiTheme="minorHAnsi" w:cstheme="minorHAnsi"/>
              </w:rPr>
              <w:t>)</w:t>
            </w:r>
          </w:p>
          <w:p w14:paraId="110EEC1C" w14:textId="73CF9585" w:rsidR="000C1FEE" w:rsidRDefault="000C1FEE" w:rsidP="00CA7A28">
            <w:pPr>
              <w:rPr>
                <w:rFonts w:hint="eastAsia"/>
              </w:rPr>
            </w:pPr>
          </w:p>
        </w:tc>
      </w:tr>
      <w:tr w:rsidR="000C1FEE" w14:paraId="38F1DA04" w14:textId="77777777" w:rsidTr="00CA7A28">
        <w:tc>
          <w:tcPr>
            <w:tcW w:w="2337" w:type="dxa"/>
          </w:tcPr>
          <w:p w14:paraId="2456AF33" w14:textId="77777777" w:rsidR="000C1FEE" w:rsidRDefault="000D43F0" w:rsidP="00CA7A28">
            <w:pPr>
              <w:rPr>
                <w:rFonts w:asciiTheme="minorHAnsi" w:eastAsia="Arial" w:hAnsiTheme="minorHAnsi" w:cstheme="minorHAnsi"/>
                <w:szCs w:val="36"/>
              </w:rPr>
            </w:pPr>
            <w:r>
              <w:rPr>
                <w:rFonts w:asciiTheme="minorHAnsi" w:eastAsia="Arial" w:hAnsiTheme="minorHAnsi" w:cstheme="minorHAnsi"/>
                <w:szCs w:val="36"/>
              </w:rPr>
              <w:t>Tip Credit:</w:t>
            </w:r>
          </w:p>
          <w:p w14:paraId="19C6C4F9" w14:textId="27EA1E88" w:rsidR="000D43F0" w:rsidRPr="00BF3F9F" w:rsidRDefault="000D43F0" w:rsidP="00CA7A28">
            <w:pPr>
              <w:rPr>
                <w:rFonts w:asciiTheme="minorHAnsi" w:hAnsiTheme="minorHAnsi" w:cstheme="minorHAnsi"/>
                <w:szCs w:val="36"/>
              </w:rPr>
            </w:pPr>
            <w:r>
              <w:rPr>
                <w:rFonts w:asciiTheme="minorHAnsi" w:hAnsiTheme="minorHAnsi" w:cstheme="minorHAnsi"/>
                <w:szCs w:val="36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szCs w:val="36"/>
              </w:rPr>
              <w:t>activitatea</w:t>
            </w:r>
            <w:proofErr w:type="spellEnd"/>
            <w:r>
              <w:rPr>
                <w:rFonts w:asciiTheme="minorHAnsi" w:hAnsiTheme="minorHAnsi" w:cstheme="minorHAnsi"/>
                <w:szCs w:val="3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36"/>
              </w:rPr>
              <w:t>curenta</w:t>
            </w:r>
            <w:proofErr w:type="spellEnd"/>
            <w:r>
              <w:rPr>
                <w:rFonts w:asciiTheme="minorHAnsi" w:hAnsiTheme="minorHAnsi" w:cstheme="minorHAnsi"/>
                <w:szCs w:val="36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Cs w:val="36"/>
              </w:rPr>
              <w:t>investitii</w:t>
            </w:r>
            <w:proofErr w:type="spellEnd"/>
            <w:r>
              <w:rPr>
                <w:rFonts w:asciiTheme="minorHAnsi" w:hAnsiTheme="minorHAnsi" w:cstheme="minorHAnsi"/>
                <w:szCs w:val="36"/>
              </w:rPr>
              <w:t>)</w:t>
            </w:r>
          </w:p>
        </w:tc>
        <w:tc>
          <w:tcPr>
            <w:tcW w:w="2337" w:type="dxa"/>
          </w:tcPr>
          <w:p w14:paraId="145E3107" w14:textId="77777777" w:rsidR="000C1FEE" w:rsidRDefault="000D43F0" w:rsidP="00CA7A28">
            <w:pPr>
              <w:rPr>
                <w:rFonts w:asciiTheme="minorHAnsi" w:hAnsiTheme="minorHAnsi" w:cstheme="minorHAnsi"/>
                <w:szCs w:val="36"/>
              </w:rPr>
            </w:pPr>
            <w:r>
              <w:rPr>
                <w:rFonts w:asciiTheme="minorHAnsi" w:hAnsiTheme="minorHAnsi" w:cstheme="minorHAnsi"/>
                <w:szCs w:val="36"/>
              </w:rPr>
              <w:t>Suma</w:t>
            </w:r>
          </w:p>
          <w:p w14:paraId="797F518E" w14:textId="3DB35476" w:rsidR="000D43F0" w:rsidRPr="00BF3F9F" w:rsidRDefault="000D43F0" w:rsidP="00CA7A28">
            <w:pPr>
              <w:rPr>
                <w:rFonts w:asciiTheme="minorHAnsi" w:hAnsiTheme="minorHAnsi" w:cstheme="minorHAnsi"/>
                <w:szCs w:val="36"/>
              </w:rPr>
            </w:pPr>
            <w:r>
              <w:rPr>
                <w:rFonts w:asciiTheme="minorHAnsi" w:hAnsiTheme="minorHAnsi" w:cstheme="minorHAnsi"/>
                <w:szCs w:val="36"/>
              </w:rPr>
              <w:t>(RON/valuta)</w:t>
            </w:r>
          </w:p>
        </w:tc>
        <w:tc>
          <w:tcPr>
            <w:tcW w:w="2338" w:type="dxa"/>
          </w:tcPr>
          <w:p w14:paraId="2468B145" w14:textId="26272C86" w:rsidR="000C1FEE" w:rsidRPr="00BF3F9F" w:rsidRDefault="009D6B95" w:rsidP="00CA7A28">
            <w:pPr>
              <w:spacing w:line="0" w:lineRule="atLeast"/>
              <w:rPr>
                <w:rFonts w:asciiTheme="minorHAnsi" w:eastAsia="Arial" w:hAnsiTheme="minorHAnsi" w:cstheme="minorHAnsi"/>
                <w:szCs w:val="36"/>
              </w:rPr>
            </w:pPr>
            <w:proofErr w:type="spellStart"/>
            <w:r>
              <w:rPr>
                <w:rFonts w:asciiTheme="minorHAnsi" w:eastAsia="Arial" w:hAnsiTheme="minorHAnsi" w:cstheme="minorHAnsi"/>
                <w:szCs w:val="36"/>
              </w:rPr>
              <w:t>Destinatie</w:t>
            </w:r>
            <w:proofErr w:type="spellEnd"/>
          </w:p>
          <w:p w14:paraId="5F656122" w14:textId="77777777" w:rsidR="000C1FEE" w:rsidRPr="00BF3F9F" w:rsidRDefault="000C1FEE" w:rsidP="00CA7A28">
            <w:pPr>
              <w:ind w:firstLine="720"/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8" w:type="dxa"/>
          </w:tcPr>
          <w:p w14:paraId="4F4C309D" w14:textId="63C527C6" w:rsidR="000C1FEE" w:rsidRDefault="009D6B95" w:rsidP="00CA7A28">
            <w:pPr>
              <w:rPr>
                <w:rFonts w:hint="eastAsia"/>
              </w:rPr>
            </w:pPr>
            <w:proofErr w:type="spellStart"/>
            <w:r>
              <w:t>Perioada</w:t>
            </w:r>
            <w:proofErr w:type="spellEnd"/>
          </w:p>
        </w:tc>
      </w:tr>
      <w:tr w:rsidR="009D6B95" w14:paraId="616A00F6" w14:textId="77777777" w:rsidTr="009D6B95">
        <w:trPr>
          <w:trHeight w:val="544"/>
        </w:trPr>
        <w:tc>
          <w:tcPr>
            <w:tcW w:w="2337" w:type="dxa"/>
          </w:tcPr>
          <w:p w14:paraId="3145A345" w14:textId="2648EFBB" w:rsidR="009D6B95" w:rsidRPr="00BF3F9F" w:rsidRDefault="00407861" w:rsidP="009D6B95">
            <w:pPr>
              <w:rPr>
                <w:rFonts w:asciiTheme="minorHAnsi" w:hAnsiTheme="minorHAnsi" w:cstheme="minorHAnsi"/>
                <w:szCs w:val="36"/>
              </w:rPr>
            </w:pPr>
            <w:r>
              <w:rPr>
                <w:rFonts w:asciiTheme="minorHAnsi" w:hAnsiTheme="minorHAnsi" w:cstheme="minorHAnsi"/>
                <w:szCs w:val="36"/>
              </w:rPr>
              <w:t>Linii de credit revolving pentru IMM</w:t>
            </w:r>
          </w:p>
        </w:tc>
        <w:tc>
          <w:tcPr>
            <w:tcW w:w="2337" w:type="dxa"/>
          </w:tcPr>
          <w:p w14:paraId="57956369" w14:textId="6F2B81AF" w:rsidR="009D6B95" w:rsidRPr="00BF3F9F" w:rsidRDefault="00407861" w:rsidP="009D6B95">
            <w:pPr>
              <w:rPr>
                <w:rFonts w:asciiTheme="minorHAnsi" w:hAnsiTheme="minorHAnsi" w:cstheme="minorHAnsi"/>
                <w:szCs w:val="36"/>
              </w:rPr>
            </w:pPr>
            <w:r w:rsidRPr="00407861">
              <w:rPr>
                <w:rFonts w:ascii="Calibri" w:hAnsi="Calibri" w:cs="Calibri"/>
                <w:b/>
                <w:bCs/>
                <w:color w:val="000000"/>
                <w:lang w:val="fr-FR"/>
              </w:rPr>
              <w:t>360,041.67</w:t>
            </w:r>
            <w:r w:rsidR="009D6B95" w:rsidRPr="00407861">
              <w:rPr>
                <w:rFonts w:ascii="Calibri" w:hAnsi="Calibri" w:cs="Calibri"/>
                <w:b/>
                <w:bCs/>
                <w:color w:val="000000"/>
                <w:lang w:val="fr-FR"/>
              </w:rPr>
              <w:t xml:space="preserve"> LEI</w:t>
            </w:r>
          </w:p>
        </w:tc>
        <w:tc>
          <w:tcPr>
            <w:tcW w:w="2338" w:type="dxa"/>
          </w:tcPr>
          <w:p w14:paraId="1D709898" w14:textId="79A71835" w:rsidR="009D6B95" w:rsidRPr="00407861" w:rsidRDefault="00407861" w:rsidP="009D6B95">
            <w:pPr>
              <w:rPr>
                <w:rFonts w:asciiTheme="minorHAnsi" w:hAnsiTheme="minorHAnsi" w:cstheme="minorHAnsi"/>
                <w:b/>
                <w:szCs w:val="36"/>
              </w:rPr>
            </w:pPr>
            <w:r w:rsidRPr="00407861">
              <w:rPr>
                <w:rFonts w:ascii="Calibri" w:hAnsi="Calibri"/>
                <w:b/>
                <w:color w:val="000000"/>
                <w:lang w:val="ro-RO"/>
              </w:rPr>
              <w:t/>
            </w:r>
          </w:p>
        </w:tc>
        <w:tc>
          <w:tcPr>
            <w:tcW w:w="2338" w:type="dxa"/>
          </w:tcPr>
          <w:p w14:paraId="039AB6F8" w14:textId="26D01BF7" w:rsidR="009D6B95" w:rsidRPr="00407861" w:rsidRDefault="00407861" w:rsidP="009D6B95">
            <w:pPr>
              <w:jc w:val="both"/>
              <w:rPr>
                <w:rFonts w:hint="eastAsia"/>
                <w:b/>
              </w:rPr>
            </w:pPr>
            <w:r w:rsidRPr="00407861">
              <w:rPr>
                <w:rFonts w:ascii="Calibri" w:hAnsi="Calibri"/>
                <w:b/>
                <w:color w:val="000000"/>
                <w:lang w:val="fr-FR"/>
              </w:rPr>
              <w:t>12</w:t>
            </w:r>
            <w:r w:rsidR="009D6B95" w:rsidRPr="00407861">
              <w:rPr>
                <w:rFonts w:ascii="Calibri" w:hAnsi="Calibri"/>
                <w:b/>
                <w:color w:val="000000"/>
                <w:lang w:val="fr-FR"/>
              </w:rPr>
              <w:t xml:space="preserve"> LUNI</w:t>
            </w:r>
          </w:p>
        </w:tc>
      </w:tr>
      <w:tr w:rsidR="009D6B95" w14:paraId="1BD7CCB1" w14:textId="77777777" w:rsidTr="009D6B95">
        <w:trPr>
          <w:trHeight w:val="566"/>
        </w:trPr>
        <w:tc>
          <w:tcPr>
            <w:tcW w:w="2337" w:type="dxa"/>
          </w:tcPr>
          <w:p w14:paraId="2895C40D" w14:textId="77777777" w:rsidR="009D6B95" w:rsidRPr="00BF3F9F" w:rsidRDefault="009D6B95" w:rsidP="009D6B95">
            <w:pPr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7" w:type="dxa"/>
          </w:tcPr>
          <w:p w14:paraId="148F0177" w14:textId="77777777" w:rsidR="009D6B95" w:rsidRPr="00BF3F9F" w:rsidRDefault="009D6B95" w:rsidP="009D6B95">
            <w:pPr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8" w:type="dxa"/>
          </w:tcPr>
          <w:p w14:paraId="7443449F" w14:textId="77777777" w:rsidR="009D6B95" w:rsidRPr="00BF3F9F" w:rsidRDefault="009D6B95" w:rsidP="009D6B95">
            <w:pPr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8" w:type="dxa"/>
          </w:tcPr>
          <w:p w14:paraId="53AC80D8" w14:textId="77777777" w:rsidR="009D6B95" w:rsidRDefault="009D6B95" w:rsidP="009D6B95">
            <w:pPr>
              <w:rPr>
                <w:rFonts w:hint="eastAsia"/>
              </w:rPr>
            </w:pPr>
          </w:p>
        </w:tc>
      </w:tr>
      <w:tr w:rsidR="009D6B95" w14:paraId="50C4B0B1" w14:textId="77777777" w:rsidTr="009D6B95">
        <w:trPr>
          <w:trHeight w:val="560"/>
        </w:trPr>
        <w:tc>
          <w:tcPr>
            <w:tcW w:w="2337" w:type="dxa"/>
          </w:tcPr>
          <w:p w14:paraId="40D45D32" w14:textId="2AA27BB7" w:rsidR="009D6B95" w:rsidRPr="00BF3F9F" w:rsidRDefault="009D6B95" w:rsidP="009D6B95">
            <w:pPr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7" w:type="dxa"/>
          </w:tcPr>
          <w:p w14:paraId="2E08182A" w14:textId="77777777" w:rsidR="009D6B95" w:rsidRPr="00BF3F9F" w:rsidRDefault="009D6B95" w:rsidP="009D6B95">
            <w:pPr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8" w:type="dxa"/>
          </w:tcPr>
          <w:p w14:paraId="0793C44D" w14:textId="47ABF352" w:rsidR="009D6B95" w:rsidRPr="00BF3F9F" w:rsidRDefault="009D6B95" w:rsidP="009D6B95">
            <w:pPr>
              <w:spacing w:line="0" w:lineRule="atLeast"/>
              <w:rPr>
                <w:rFonts w:asciiTheme="minorHAnsi" w:eastAsia="Arial" w:hAnsiTheme="minorHAnsi" w:cstheme="minorHAnsi"/>
                <w:szCs w:val="36"/>
              </w:rPr>
            </w:pPr>
          </w:p>
        </w:tc>
        <w:tc>
          <w:tcPr>
            <w:tcW w:w="2338" w:type="dxa"/>
          </w:tcPr>
          <w:p w14:paraId="4ADE648F" w14:textId="77777777" w:rsidR="009D6B95" w:rsidRDefault="009D6B95" w:rsidP="009D6B95">
            <w:pPr>
              <w:rPr>
                <w:rFonts w:hint="eastAsia"/>
              </w:rPr>
            </w:pPr>
          </w:p>
        </w:tc>
      </w:tr>
    </w:tbl>
    <w:p w14:paraId="1B6F8096" w14:textId="1FA4C4F9" w:rsidR="009F61EC" w:rsidRDefault="009F61EC">
      <w:pPr>
        <w:rPr>
          <w:rFonts w:hint="eastAsia"/>
        </w:rPr>
      </w:pPr>
    </w:p>
    <w:p w14:paraId="0F254D11" w14:textId="250A3907" w:rsidR="009F61EC" w:rsidRDefault="009F61EC">
      <w:pPr>
        <w:rPr>
          <w:rFonts w:hint="eastAsia"/>
        </w:rPr>
      </w:pPr>
    </w:p>
    <w:p w14:paraId="359DC879" w14:textId="77777777" w:rsidR="00BF3F9F" w:rsidRPr="00BF3F9F" w:rsidRDefault="00BF3F9F" w:rsidP="00BF3F9F">
      <w:pPr>
        <w:numPr>
          <w:ilvl w:val="0"/>
          <w:numId w:val="7"/>
        </w:numPr>
        <w:tabs>
          <w:tab w:val="left" w:pos="649"/>
        </w:tabs>
        <w:suppressAutoHyphens w:val="0"/>
        <w:overflowPunct/>
        <w:spacing w:line="237" w:lineRule="auto"/>
        <w:ind w:left="440" w:right="660" w:hanging="4"/>
        <w:jc w:val="both"/>
        <w:rPr>
          <w:rFonts w:asciiTheme="minorHAnsi" w:eastAsia="Arial" w:hAnsiTheme="minorHAnsi" w:cstheme="minorHAnsi"/>
          <w:b/>
          <w:sz w:val="22"/>
          <w:szCs w:val="32"/>
        </w:rPr>
      </w:pPr>
      <w:r w:rsidRPr="00BF3F9F">
        <w:rPr>
          <w:rFonts w:asciiTheme="minorHAnsi" w:eastAsia="Arial" w:hAnsiTheme="minorHAnsi" w:cstheme="minorHAnsi"/>
          <w:b/>
          <w:sz w:val="22"/>
          <w:szCs w:val="32"/>
        </w:rPr>
        <w:t>DECLARATIE PRIVIND BENEFICIARUL REAL</w:t>
      </w:r>
      <w:r w:rsidRPr="00BF3F9F">
        <w:rPr>
          <w:rFonts w:asciiTheme="minorHAnsi" w:eastAsia="Arial" w:hAnsiTheme="minorHAnsi" w:cstheme="minorHAnsi"/>
          <w:sz w:val="22"/>
          <w:szCs w:val="32"/>
        </w:rPr>
        <w:t xml:space="preserve"> </w:t>
      </w:r>
      <w:r w:rsidRPr="00BF3F9F">
        <w:rPr>
          <w:rFonts w:asciiTheme="minorHAnsi" w:eastAsia="Arial" w:hAnsiTheme="minorHAnsi" w:cstheme="minorHAnsi"/>
          <w:i/>
          <w:sz w:val="22"/>
          <w:szCs w:val="32"/>
        </w:rPr>
        <w:t>(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persoanele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fizice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care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detin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peste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25%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capitalul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social, direct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sau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indirect,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prin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alte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societati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care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detin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peste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25% din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capitalul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social.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Daca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nu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este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cazul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atunci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persoanele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fizice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care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ocupă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o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funcţie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de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conducere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administratorul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>/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administratorii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,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membrii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consiliului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de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administraţie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>/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supraveghere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,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directori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,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si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>/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sau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persoana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care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controleaza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in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realitate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societatea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,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cf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art. 4 L129/2019).</w:t>
      </w:r>
    </w:p>
    <w:p w14:paraId="0120AAFE" w14:textId="77777777" w:rsidR="00BF3F9F" w:rsidRDefault="00BF3F9F" w:rsidP="00BF3F9F">
      <w:pPr>
        <w:spacing w:line="200" w:lineRule="exact"/>
        <w:rPr>
          <w:rFonts w:ascii="Times New Roman" w:eastAsia="Times New Roman" w:hAnsi="Times New Roman"/>
        </w:rPr>
      </w:pPr>
    </w:p>
    <w:p w14:paraId="143A8FB2" w14:textId="25A76473" w:rsidR="009F61EC" w:rsidRDefault="009F61EC">
      <w:pPr>
        <w:rPr>
          <w:rFonts w:hint="eastAsia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846"/>
        <w:gridCol w:w="2894"/>
        <w:gridCol w:w="1870"/>
        <w:gridCol w:w="1870"/>
        <w:gridCol w:w="1870"/>
      </w:tblGrid>
      <w:tr w:rsidR="00D95A5F" w14:paraId="56807031" w14:textId="77777777" w:rsidTr="00D95A5F">
        <w:tc>
          <w:tcPr>
            <w:tcW w:w="846" w:type="dxa"/>
            <w:vAlign w:val="bottom"/>
          </w:tcPr>
          <w:p w14:paraId="4FB51C10" w14:textId="71103C93" w:rsidR="00D95A5F" w:rsidRPr="00D95A5F" w:rsidRDefault="00D95A5F" w:rsidP="00D95A5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A5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NR</w:t>
            </w:r>
          </w:p>
        </w:tc>
        <w:tc>
          <w:tcPr>
            <w:tcW w:w="2894" w:type="dxa"/>
            <w:vAlign w:val="bottom"/>
          </w:tcPr>
          <w:p w14:paraId="72027983" w14:textId="16F0D39C" w:rsidR="00D95A5F" w:rsidRPr="00D95A5F" w:rsidRDefault="00D95A5F" w:rsidP="00D95A5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A5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NUME SI PRENUME</w:t>
            </w:r>
          </w:p>
        </w:tc>
        <w:tc>
          <w:tcPr>
            <w:tcW w:w="1870" w:type="dxa"/>
            <w:vAlign w:val="bottom"/>
          </w:tcPr>
          <w:p w14:paraId="63FC7F6A" w14:textId="2FF2B30F" w:rsidR="00D95A5F" w:rsidRPr="00D95A5F" w:rsidRDefault="00D95A5F" w:rsidP="00D95A5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A5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DOMICILIU</w:t>
            </w:r>
          </w:p>
        </w:tc>
        <w:tc>
          <w:tcPr>
            <w:tcW w:w="1870" w:type="dxa"/>
            <w:vAlign w:val="bottom"/>
          </w:tcPr>
          <w:p w14:paraId="68B0E3D7" w14:textId="0CCC0072" w:rsidR="00D95A5F" w:rsidRPr="00D95A5F" w:rsidRDefault="00D95A5F" w:rsidP="00D95A5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A5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CNP</w:t>
            </w:r>
          </w:p>
        </w:tc>
        <w:tc>
          <w:tcPr>
            <w:tcW w:w="1870" w:type="dxa"/>
            <w:vAlign w:val="bottom"/>
          </w:tcPr>
          <w:p w14:paraId="6521A33E" w14:textId="0939DF86" w:rsidR="00D95A5F" w:rsidRPr="00D95A5F" w:rsidRDefault="00D95A5F" w:rsidP="00D95A5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A5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CETATENIA</w:t>
            </w:r>
          </w:p>
        </w:tc>
      </w:tr>
      <w:tr w:rsidR="00D95A5F" w14:paraId="24712F45" w14:textId="77777777" w:rsidTr="00D95A5F">
        <w:tc>
          <w:tcPr>
            <w:tcW w:w="846" w:type="dxa"/>
          </w:tcPr>
          <w:p w14:paraId="185CEC82" w14:textId="77EAC6D1" w:rsidR="00D95A5F" w:rsidRPr="00D95A5F" w:rsidRDefault="00D95A5F" w:rsidP="00D95A5F">
            <w:pPr>
              <w:jc w:val="center"/>
              <w:rPr>
                <w:rFonts w:asciiTheme="minorHAnsi" w:hAnsiTheme="minorHAnsi" w:cstheme="minorHAnsi"/>
              </w:rPr>
            </w:pPr>
            <w:r w:rsidRPr="00D95A5F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894" w:type="dxa"/>
          </w:tcPr>
          <w:p w14:paraId="3FE9EF7F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0C95C4CA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68AB3134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0A8B7E19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</w:tr>
      <w:tr w:rsidR="00D95A5F" w14:paraId="7113AB34" w14:textId="77777777" w:rsidTr="00D95A5F">
        <w:tc>
          <w:tcPr>
            <w:tcW w:w="846" w:type="dxa"/>
          </w:tcPr>
          <w:p w14:paraId="252F27A9" w14:textId="42513587" w:rsidR="00D95A5F" w:rsidRPr="00D95A5F" w:rsidRDefault="00D95A5F" w:rsidP="00D95A5F">
            <w:pPr>
              <w:jc w:val="center"/>
              <w:rPr>
                <w:rFonts w:asciiTheme="minorHAnsi" w:hAnsiTheme="minorHAnsi" w:cstheme="minorHAnsi"/>
              </w:rPr>
            </w:pPr>
            <w:r w:rsidRPr="00D95A5F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894" w:type="dxa"/>
          </w:tcPr>
          <w:p w14:paraId="1D113DB6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39793540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79FCB2AF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6E5FECFD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</w:tr>
      <w:tr w:rsidR="00D95A5F" w14:paraId="73E0A981" w14:textId="77777777" w:rsidTr="00D95A5F">
        <w:tc>
          <w:tcPr>
            <w:tcW w:w="846" w:type="dxa"/>
          </w:tcPr>
          <w:p w14:paraId="1A9BEF7E" w14:textId="70732C3F" w:rsidR="00D95A5F" w:rsidRPr="00D95A5F" w:rsidRDefault="00D95A5F" w:rsidP="00D95A5F">
            <w:pPr>
              <w:jc w:val="center"/>
              <w:rPr>
                <w:rFonts w:asciiTheme="minorHAnsi" w:hAnsiTheme="minorHAnsi" w:cstheme="minorHAnsi"/>
              </w:rPr>
            </w:pPr>
            <w:r w:rsidRPr="00D95A5F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894" w:type="dxa"/>
          </w:tcPr>
          <w:p w14:paraId="6B3F6327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79CBB9B6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17A086B6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045CB6E2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</w:tr>
      <w:tr w:rsidR="00D95A5F" w14:paraId="4860788E" w14:textId="77777777" w:rsidTr="00D95A5F">
        <w:tc>
          <w:tcPr>
            <w:tcW w:w="846" w:type="dxa"/>
          </w:tcPr>
          <w:p w14:paraId="0CD3BCEB" w14:textId="6877701C" w:rsidR="00D95A5F" w:rsidRPr="00D95A5F" w:rsidRDefault="00D95A5F" w:rsidP="00D95A5F">
            <w:pPr>
              <w:jc w:val="center"/>
              <w:rPr>
                <w:rFonts w:asciiTheme="minorHAnsi" w:hAnsiTheme="minorHAnsi" w:cstheme="minorHAnsi"/>
              </w:rPr>
            </w:pPr>
            <w:r w:rsidRPr="00D95A5F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894" w:type="dxa"/>
          </w:tcPr>
          <w:p w14:paraId="32032B02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3E95C8F0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134A7788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2AD855CE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</w:tr>
    </w:tbl>
    <w:p w14:paraId="01040F62" w14:textId="13CEE212" w:rsidR="009F61EC" w:rsidRDefault="009F61EC">
      <w:pPr>
        <w:rPr>
          <w:rFonts w:hint="eastAsia"/>
        </w:rPr>
      </w:pPr>
    </w:p>
    <w:p w14:paraId="1C761430" w14:textId="78F13CB1" w:rsidR="009F61EC" w:rsidRDefault="009F61EC">
      <w:pPr>
        <w:rPr>
          <w:rFonts w:hint="eastAsia"/>
        </w:rPr>
      </w:pPr>
    </w:p>
    <w:p w14:paraId="1386CB15" w14:textId="77777777" w:rsidR="00D95A5F" w:rsidRDefault="00D95A5F" w:rsidP="00064ADA">
      <w:pPr>
        <w:numPr>
          <w:ilvl w:val="0"/>
          <w:numId w:val="8"/>
        </w:numPr>
        <w:tabs>
          <w:tab w:val="left" w:pos="620"/>
        </w:tabs>
        <w:suppressAutoHyphens w:val="0"/>
        <w:overflowPunct/>
        <w:spacing w:line="0" w:lineRule="atLeast"/>
        <w:ind w:left="620" w:hanging="258"/>
        <w:jc w:val="both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PERSOANE EXPUSE PUBLIC (</w:t>
      </w:r>
      <w:proofErr w:type="spellStart"/>
      <w:r>
        <w:rPr>
          <w:rFonts w:ascii="Arial" w:eastAsia="Arial" w:hAnsi="Arial"/>
          <w:b/>
          <w:sz w:val="18"/>
        </w:rPr>
        <w:t>sau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membri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ai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familiei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unei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persoane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expuse</w:t>
      </w:r>
      <w:proofErr w:type="spellEnd"/>
      <w:r>
        <w:rPr>
          <w:rFonts w:ascii="Arial" w:eastAsia="Arial" w:hAnsi="Arial"/>
          <w:b/>
          <w:sz w:val="18"/>
        </w:rPr>
        <w:t xml:space="preserve"> public) – </w:t>
      </w:r>
      <w:proofErr w:type="spellStart"/>
      <w:r>
        <w:rPr>
          <w:rFonts w:ascii="Arial" w:eastAsia="Arial" w:hAnsi="Arial"/>
          <w:b/>
          <w:sz w:val="18"/>
        </w:rPr>
        <w:t>cf</w:t>
      </w:r>
      <w:proofErr w:type="spellEnd"/>
      <w:r>
        <w:rPr>
          <w:rFonts w:ascii="Arial" w:eastAsia="Arial" w:hAnsi="Arial"/>
          <w:b/>
          <w:sz w:val="18"/>
        </w:rPr>
        <w:t xml:space="preserve"> art. 3 L129/2019</w:t>
      </w:r>
    </w:p>
    <w:p w14:paraId="35298EBD" w14:textId="77777777" w:rsidR="00D95A5F" w:rsidRDefault="00D95A5F" w:rsidP="00064ADA">
      <w:pPr>
        <w:spacing w:line="143" w:lineRule="exact"/>
        <w:jc w:val="both"/>
        <w:rPr>
          <w:rFonts w:ascii="Arial" w:eastAsia="Arial" w:hAnsi="Arial"/>
          <w:b/>
          <w:sz w:val="18"/>
        </w:rPr>
      </w:pPr>
    </w:p>
    <w:p w14:paraId="1655C5A6" w14:textId="77777777" w:rsidR="00D95A5F" w:rsidRDefault="00D95A5F" w:rsidP="00064ADA">
      <w:pPr>
        <w:spacing w:line="0" w:lineRule="atLeast"/>
        <w:ind w:left="620"/>
        <w:jc w:val="both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NU</w:t>
      </w:r>
    </w:p>
    <w:p w14:paraId="738C34BD" w14:textId="77777777" w:rsidR="00D95A5F" w:rsidRDefault="00D95A5F" w:rsidP="00064ADA">
      <w:pPr>
        <w:spacing w:line="350" w:lineRule="exact"/>
        <w:jc w:val="both"/>
        <w:rPr>
          <w:rFonts w:ascii="Times New Roman" w:eastAsia="Times New Roman" w:hAnsi="Times New Roman"/>
        </w:rPr>
      </w:pPr>
    </w:p>
    <w:p w14:paraId="64D022C8" w14:textId="0D58C833" w:rsidR="00D95A5F" w:rsidRDefault="00D95A5F" w:rsidP="00064ADA">
      <w:pPr>
        <w:tabs>
          <w:tab w:val="left" w:pos="1720"/>
        </w:tabs>
        <w:spacing w:line="0" w:lineRule="atLeast"/>
        <w:ind w:left="580"/>
        <w:jc w:val="both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 xml:space="preserve"> </w:t>
      </w:r>
      <w:proofErr w:type="gramStart"/>
      <w:r>
        <w:rPr>
          <w:rFonts w:ascii="Arial" w:eastAsia="Arial" w:hAnsi="Arial"/>
          <w:b/>
          <w:sz w:val="18"/>
        </w:rPr>
        <w:t>DA</w:t>
      </w:r>
      <w:r>
        <w:rPr>
          <w:rFonts w:ascii="Times New Roman" w:eastAsia="Times New Roman" w:hAnsi="Times New Roman"/>
        </w:rPr>
        <w:t xml:space="preserve">  </w:t>
      </w:r>
      <w:r>
        <w:rPr>
          <w:rFonts w:ascii="Arial" w:eastAsia="Arial" w:hAnsi="Arial"/>
          <w:b/>
          <w:sz w:val="18"/>
        </w:rPr>
        <w:t>(</w:t>
      </w:r>
      <w:proofErr w:type="spellStart"/>
      <w:proofErr w:type="gramEnd"/>
      <w:r>
        <w:rPr>
          <w:rFonts w:ascii="Arial" w:eastAsia="Arial" w:hAnsi="Arial"/>
          <w:b/>
          <w:sz w:val="18"/>
        </w:rPr>
        <w:t>detaliati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pt</w:t>
      </w:r>
      <w:proofErr w:type="spellEnd"/>
      <w:r>
        <w:rPr>
          <w:rFonts w:ascii="Arial" w:eastAsia="Arial" w:hAnsi="Arial"/>
          <w:b/>
          <w:sz w:val="18"/>
        </w:rPr>
        <w:t xml:space="preserve"> DA) .............................................................................................................................</w:t>
      </w:r>
    </w:p>
    <w:p w14:paraId="1FD330B2" w14:textId="77777777" w:rsidR="00D95A5F" w:rsidRPr="00064ADA" w:rsidRDefault="00D95A5F" w:rsidP="00064ADA">
      <w:pPr>
        <w:spacing w:line="200" w:lineRule="exact"/>
        <w:jc w:val="both"/>
        <w:rPr>
          <w:rFonts w:asciiTheme="minorHAnsi" w:eastAsia="Times New Roman" w:hAnsiTheme="minorHAnsi" w:cstheme="minorHAnsi"/>
          <w:sz w:val="32"/>
          <w:szCs w:val="32"/>
        </w:rPr>
      </w:pPr>
    </w:p>
    <w:p w14:paraId="03FFCE92" w14:textId="77777777" w:rsidR="00D95A5F" w:rsidRPr="00064ADA" w:rsidRDefault="00D95A5F" w:rsidP="00064ADA">
      <w:pPr>
        <w:spacing w:line="200" w:lineRule="exact"/>
        <w:jc w:val="both"/>
        <w:rPr>
          <w:rFonts w:asciiTheme="minorHAnsi" w:eastAsia="Times New Roman" w:hAnsiTheme="minorHAnsi" w:cstheme="minorHAnsi"/>
          <w:sz w:val="32"/>
          <w:szCs w:val="32"/>
        </w:rPr>
      </w:pPr>
    </w:p>
    <w:p w14:paraId="07A46978" w14:textId="77777777" w:rsidR="00D95A5F" w:rsidRPr="00064ADA" w:rsidRDefault="00D95A5F" w:rsidP="00064ADA">
      <w:pPr>
        <w:spacing w:line="221" w:lineRule="exact"/>
        <w:jc w:val="both"/>
        <w:rPr>
          <w:rFonts w:asciiTheme="minorHAnsi" w:eastAsia="Times New Roman" w:hAnsiTheme="minorHAnsi" w:cstheme="minorHAnsi"/>
          <w:sz w:val="32"/>
          <w:szCs w:val="32"/>
        </w:rPr>
      </w:pPr>
    </w:p>
    <w:p w14:paraId="496EDD6F" w14:textId="77777777" w:rsidR="00D95A5F" w:rsidRPr="00064ADA" w:rsidRDefault="00D95A5F" w:rsidP="00064ADA">
      <w:pPr>
        <w:spacing w:line="0" w:lineRule="atLeast"/>
        <w:ind w:left="320"/>
        <w:jc w:val="both"/>
        <w:rPr>
          <w:rFonts w:asciiTheme="minorHAnsi" w:eastAsia="Arial" w:hAnsiTheme="minorHAnsi" w:cstheme="minorHAnsi"/>
          <w:b/>
          <w:sz w:val="22"/>
          <w:szCs w:val="32"/>
        </w:rPr>
      </w:pPr>
      <w:r w:rsidRPr="00064ADA">
        <w:rPr>
          <w:rFonts w:asciiTheme="minorHAnsi" w:eastAsia="Arial" w:hAnsiTheme="minorHAnsi" w:cstheme="minorHAnsi"/>
          <w:b/>
          <w:sz w:val="22"/>
          <w:szCs w:val="32"/>
        </w:rPr>
        <w:t xml:space="preserve">5. </w:t>
      </w:r>
      <w:proofErr w:type="spellStart"/>
      <w:r w:rsidRPr="00064ADA">
        <w:rPr>
          <w:rFonts w:asciiTheme="minorHAnsi" w:eastAsia="Arial" w:hAnsiTheme="minorHAnsi" w:cstheme="minorHAnsi"/>
          <w:b/>
          <w:sz w:val="22"/>
          <w:szCs w:val="32"/>
        </w:rPr>
        <w:t>Alte</w:t>
      </w:r>
      <w:proofErr w:type="spellEnd"/>
      <w:r w:rsidRPr="00064ADA">
        <w:rPr>
          <w:rFonts w:asciiTheme="minorHAnsi" w:eastAsia="Arial" w:hAnsiTheme="minorHAnsi" w:cstheme="minorHAnsi"/>
          <w:b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b/>
          <w:sz w:val="22"/>
          <w:szCs w:val="32"/>
        </w:rPr>
        <w:t>mentiuni</w:t>
      </w:r>
      <w:proofErr w:type="spellEnd"/>
      <w:r w:rsidRPr="00064ADA">
        <w:rPr>
          <w:rFonts w:asciiTheme="minorHAnsi" w:eastAsia="Arial" w:hAnsiTheme="minorHAnsi" w:cstheme="minorHAnsi"/>
          <w:b/>
          <w:sz w:val="22"/>
          <w:szCs w:val="32"/>
        </w:rPr>
        <w:t>:</w:t>
      </w:r>
    </w:p>
    <w:p w14:paraId="317BA9AB" w14:textId="77777777" w:rsidR="00064ADA" w:rsidRPr="00064ADA" w:rsidRDefault="00064ADA" w:rsidP="00064ADA">
      <w:pPr>
        <w:spacing w:line="0" w:lineRule="atLeast"/>
        <w:rPr>
          <w:rFonts w:asciiTheme="minorHAnsi" w:eastAsia="Arial" w:hAnsiTheme="minorHAnsi" w:cstheme="minorHAnsi"/>
          <w:sz w:val="22"/>
          <w:szCs w:val="32"/>
        </w:rPr>
      </w:pP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Subsemnatul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,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reprezentant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legal al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solicitantului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de credit:</w:t>
      </w:r>
    </w:p>
    <w:p w14:paraId="7028CBB3" w14:textId="77777777" w:rsidR="00064ADA" w:rsidRPr="00064ADA" w:rsidRDefault="00064ADA" w:rsidP="00064ADA">
      <w:pPr>
        <w:spacing w:line="216" w:lineRule="exact"/>
        <w:rPr>
          <w:rFonts w:asciiTheme="minorHAnsi" w:eastAsia="Times New Roman" w:hAnsiTheme="minorHAnsi" w:cstheme="minorHAnsi"/>
          <w:sz w:val="32"/>
          <w:szCs w:val="32"/>
        </w:rPr>
      </w:pPr>
    </w:p>
    <w:p w14:paraId="681B9646" w14:textId="77777777" w:rsidR="00064ADA" w:rsidRPr="00064ADA" w:rsidRDefault="00064ADA" w:rsidP="00064ADA">
      <w:pPr>
        <w:numPr>
          <w:ilvl w:val="0"/>
          <w:numId w:val="9"/>
        </w:numPr>
        <w:tabs>
          <w:tab w:val="left" w:pos="113"/>
        </w:tabs>
        <w:suppressAutoHyphens w:val="0"/>
        <w:overflowPunct/>
        <w:spacing w:line="237" w:lineRule="auto"/>
        <w:ind w:right="660" w:firstLine="9"/>
        <w:jc w:val="both"/>
        <w:rPr>
          <w:rFonts w:asciiTheme="minorHAnsi" w:eastAsia="Arial" w:hAnsiTheme="minorHAnsi" w:cstheme="minorHAnsi"/>
          <w:sz w:val="22"/>
          <w:szCs w:val="32"/>
        </w:rPr>
      </w:pP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declar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propria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raspundere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toate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datele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din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prezenta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din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celelalte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documente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depuse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,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inclusiv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financiare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,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sunt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reale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complete.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Sunt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de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acord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ca Access Capital IFN SA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efectueze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orice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verificare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care o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conside</w:t>
      </w:r>
      <w:bookmarkStart w:id="0" w:name="_GoBack"/>
      <w:bookmarkEnd w:id="0"/>
      <w:r w:rsidRPr="00064ADA">
        <w:rPr>
          <w:rFonts w:asciiTheme="minorHAnsi" w:eastAsia="Arial" w:hAnsiTheme="minorHAnsi" w:cstheme="minorHAnsi"/>
          <w:sz w:val="22"/>
          <w:szCs w:val="32"/>
        </w:rPr>
        <w:t>ra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necesara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in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legatura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cu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datele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din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acest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formular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.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Sunt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de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acord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banca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are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dreptul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refuze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aprobarea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prezentei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cereri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fara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justificarea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motivului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refuzului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respectiv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>.</w:t>
      </w:r>
    </w:p>
    <w:p w14:paraId="0560EC33" w14:textId="77777777" w:rsidR="00064ADA" w:rsidRPr="00064ADA" w:rsidRDefault="00064ADA" w:rsidP="00064ADA">
      <w:pPr>
        <w:spacing w:line="207" w:lineRule="exact"/>
        <w:rPr>
          <w:rFonts w:asciiTheme="minorHAnsi" w:eastAsia="Arial" w:hAnsiTheme="minorHAnsi" w:cstheme="minorHAnsi"/>
          <w:sz w:val="22"/>
          <w:szCs w:val="32"/>
        </w:rPr>
      </w:pPr>
    </w:p>
    <w:p w14:paraId="72522229" w14:textId="77777777" w:rsidR="00064ADA" w:rsidRPr="00064ADA" w:rsidRDefault="00064ADA" w:rsidP="00064ADA">
      <w:pPr>
        <w:numPr>
          <w:ilvl w:val="0"/>
          <w:numId w:val="9"/>
        </w:numPr>
        <w:tabs>
          <w:tab w:val="left" w:pos="120"/>
        </w:tabs>
        <w:suppressAutoHyphens w:val="0"/>
        <w:overflowPunct/>
        <w:spacing w:line="0" w:lineRule="atLeast"/>
        <w:ind w:left="120" w:hanging="111"/>
        <w:rPr>
          <w:rFonts w:asciiTheme="minorHAnsi" w:eastAsia="Arial" w:hAnsiTheme="minorHAnsi" w:cstheme="minorHAnsi"/>
          <w:sz w:val="22"/>
          <w:szCs w:val="32"/>
        </w:rPr>
      </w:pP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declar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sunt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de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acord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ca Access Capital IFN SA 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prelucreze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datele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/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informatiile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cu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caracter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personal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prezentate</w:t>
      </w:r>
      <w:proofErr w:type="spellEnd"/>
    </w:p>
    <w:p w14:paraId="53F58397" w14:textId="77777777" w:rsidR="00064ADA" w:rsidRPr="00064ADA" w:rsidRDefault="00064ADA" w:rsidP="00064ADA">
      <w:pPr>
        <w:spacing w:line="223" w:lineRule="auto"/>
        <w:rPr>
          <w:rFonts w:asciiTheme="minorHAnsi" w:eastAsia="Arial" w:hAnsiTheme="minorHAnsi" w:cstheme="minorHAnsi"/>
          <w:sz w:val="22"/>
          <w:szCs w:val="32"/>
        </w:rPr>
      </w:pP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acesteia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, in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conformitate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cu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prevederile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Legii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nr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. 677 / 2001,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indiferent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daca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beneficiez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sau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nu de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produsele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IFN-</w:t>
      </w:r>
      <w:proofErr w:type="spellStart"/>
      <w:proofErr w:type="gramStart"/>
      <w:r w:rsidRPr="00064ADA">
        <w:rPr>
          <w:rFonts w:asciiTheme="minorHAnsi" w:eastAsia="Arial" w:hAnsiTheme="minorHAnsi" w:cstheme="minorHAnsi"/>
          <w:sz w:val="22"/>
          <w:szCs w:val="32"/>
        </w:rPr>
        <w:t>ului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si</w:t>
      </w:r>
      <w:proofErr w:type="spellEnd"/>
      <w:proofErr w:type="gramEnd"/>
    </w:p>
    <w:p w14:paraId="0CC62C13" w14:textId="77777777" w:rsidR="00064ADA" w:rsidRPr="00064ADA" w:rsidRDefault="00064ADA" w:rsidP="00064ADA">
      <w:pPr>
        <w:spacing w:line="218" w:lineRule="exact"/>
        <w:rPr>
          <w:rFonts w:asciiTheme="minorHAnsi" w:eastAsia="Times New Roman" w:hAnsiTheme="minorHAnsi" w:cstheme="minorHAnsi"/>
          <w:sz w:val="32"/>
          <w:szCs w:val="32"/>
        </w:rPr>
      </w:pPr>
    </w:p>
    <w:p w14:paraId="29957DD1" w14:textId="77777777" w:rsidR="00064ADA" w:rsidRPr="00064ADA" w:rsidRDefault="00064ADA" w:rsidP="00064ADA">
      <w:pPr>
        <w:spacing w:line="0" w:lineRule="atLeast"/>
        <w:ind w:right="660"/>
        <w:rPr>
          <w:rFonts w:asciiTheme="minorHAnsi" w:eastAsia="Arial" w:hAnsiTheme="minorHAnsi" w:cstheme="minorHAnsi"/>
          <w:sz w:val="22"/>
          <w:szCs w:val="32"/>
        </w:rPr>
      </w:pPr>
      <w:r w:rsidRPr="00064ADA">
        <w:rPr>
          <w:rFonts w:asciiTheme="minorHAnsi" w:eastAsia="Arial" w:hAnsiTheme="minorHAnsi" w:cstheme="minorHAnsi"/>
          <w:sz w:val="22"/>
          <w:szCs w:val="32"/>
        </w:rPr>
        <w:t xml:space="preserve">am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luat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cunostinta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cu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privire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la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prelucrarea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datelor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cu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caracter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personal,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dreptul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de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acces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la date,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dreptul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la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interventie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asupra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datelor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dreptul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la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opozitie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,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retragere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,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precum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de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dreptul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de 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refuza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ulterior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utilizarea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>.</w:t>
      </w:r>
    </w:p>
    <w:p w14:paraId="67087525" w14:textId="77777777" w:rsidR="00064ADA" w:rsidRPr="00064ADA" w:rsidRDefault="00064ADA" w:rsidP="00064ADA">
      <w:pPr>
        <w:spacing w:line="200" w:lineRule="exact"/>
        <w:rPr>
          <w:rFonts w:asciiTheme="minorHAnsi" w:eastAsia="Times New Roman" w:hAnsiTheme="minorHAnsi" w:cstheme="minorHAnsi"/>
          <w:sz w:val="32"/>
          <w:szCs w:val="32"/>
        </w:rPr>
      </w:pPr>
    </w:p>
    <w:p w14:paraId="4A82EB73" w14:textId="77777777" w:rsidR="00064ADA" w:rsidRPr="00064ADA" w:rsidRDefault="00064ADA" w:rsidP="00064ADA">
      <w:pPr>
        <w:spacing w:line="214" w:lineRule="exact"/>
        <w:rPr>
          <w:rFonts w:asciiTheme="minorHAnsi" w:eastAsia="Times New Roman" w:hAnsiTheme="minorHAnsi" w:cstheme="minorHAnsi"/>
          <w:sz w:val="32"/>
          <w:szCs w:val="32"/>
        </w:rPr>
      </w:pPr>
    </w:p>
    <w:p w14:paraId="1B8F80E8" w14:textId="77777777" w:rsidR="00064ADA" w:rsidRPr="00064ADA" w:rsidRDefault="00064ADA" w:rsidP="00064ADA">
      <w:pPr>
        <w:numPr>
          <w:ilvl w:val="0"/>
          <w:numId w:val="10"/>
        </w:numPr>
        <w:tabs>
          <w:tab w:val="left" w:pos="118"/>
        </w:tabs>
        <w:suppressAutoHyphens w:val="0"/>
        <w:overflowPunct/>
        <w:spacing w:line="235" w:lineRule="auto"/>
        <w:ind w:right="660" w:firstLine="9"/>
        <w:jc w:val="both"/>
        <w:rPr>
          <w:rFonts w:asciiTheme="minorHAnsi" w:eastAsia="Arial" w:hAnsiTheme="minorHAnsi" w:cstheme="minorHAnsi"/>
          <w:sz w:val="22"/>
          <w:szCs w:val="32"/>
        </w:rPr>
      </w:pP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declar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informatiile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cuprinse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in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prezenta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cerere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sunt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reale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complete,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aspecte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indispensabile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esentiale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pentru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o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rezolvare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favorabila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cererii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noastre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de credit. Am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cunostinta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despre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dispozitiile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Legii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129/2019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privind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prevenirea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combaterea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spalarii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banilor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finantarii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terorismului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ma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oblig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le respect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intocmai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>.</w:t>
      </w:r>
    </w:p>
    <w:p w14:paraId="6B510DDC" w14:textId="77777777" w:rsidR="00064ADA" w:rsidRPr="00064ADA" w:rsidRDefault="00064ADA" w:rsidP="00064ADA">
      <w:pPr>
        <w:spacing w:line="200" w:lineRule="exact"/>
        <w:rPr>
          <w:rFonts w:asciiTheme="minorHAnsi" w:eastAsia="Times New Roman" w:hAnsiTheme="minorHAnsi" w:cstheme="minorHAnsi"/>
          <w:sz w:val="32"/>
          <w:szCs w:val="32"/>
        </w:rPr>
      </w:pPr>
    </w:p>
    <w:p w14:paraId="1F8D9900" w14:textId="77777777" w:rsidR="00064ADA" w:rsidRPr="00064ADA" w:rsidRDefault="00064ADA" w:rsidP="00064ADA">
      <w:pPr>
        <w:spacing w:line="200" w:lineRule="exact"/>
        <w:rPr>
          <w:rFonts w:asciiTheme="minorHAnsi" w:eastAsia="Times New Roman" w:hAnsiTheme="minorHAnsi" w:cstheme="minorHAnsi"/>
          <w:sz w:val="32"/>
          <w:szCs w:val="32"/>
        </w:rPr>
      </w:pPr>
    </w:p>
    <w:p w14:paraId="16335404" w14:textId="77777777" w:rsidR="00064ADA" w:rsidRPr="00064ADA" w:rsidRDefault="00064ADA" w:rsidP="00064ADA">
      <w:pPr>
        <w:spacing w:line="223" w:lineRule="exact"/>
        <w:rPr>
          <w:rFonts w:asciiTheme="minorHAnsi" w:eastAsia="Times New Roman" w:hAnsiTheme="minorHAnsi" w:cstheme="minorHAnsi"/>
          <w:sz w:val="32"/>
          <w:szCs w:val="32"/>
        </w:rPr>
      </w:pPr>
    </w:p>
    <w:p w14:paraId="4A2AEE13" w14:textId="77777777" w:rsidR="00064ADA" w:rsidRPr="00064ADA" w:rsidRDefault="00064ADA" w:rsidP="00064ADA">
      <w:pPr>
        <w:spacing w:line="0" w:lineRule="atLeast"/>
        <w:rPr>
          <w:rFonts w:asciiTheme="minorHAnsi" w:eastAsia="Arial" w:hAnsiTheme="minorHAnsi" w:cstheme="minorHAnsi"/>
          <w:b/>
          <w:sz w:val="22"/>
          <w:szCs w:val="32"/>
        </w:rPr>
      </w:pPr>
      <w:proofErr w:type="spellStart"/>
      <w:r w:rsidRPr="00064ADA">
        <w:rPr>
          <w:rFonts w:asciiTheme="minorHAnsi" w:eastAsia="Arial" w:hAnsiTheme="minorHAnsi" w:cstheme="minorHAnsi"/>
          <w:b/>
          <w:sz w:val="22"/>
          <w:szCs w:val="32"/>
        </w:rPr>
        <w:t>Nume</w:t>
      </w:r>
      <w:proofErr w:type="spellEnd"/>
      <w:r w:rsidRPr="00064ADA">
        <w:rPr>
          <w:rFonts w:asciiTheme="minorHAnsi" w:eastAsia="Arial" w:hAnsiTheme="minorHAnsi" w:cstheme="minorHAnsi"/>
          <w:b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b/>
          <w:sz w:val="22"/>
          <w:szCs w:val="32"/>
        </w:rPr>
        <w:t>Prenume</w:t>
      </w:r>
      <w:proofErr w:type="spellEnd"/>
      <w:r w:rsidRPr="00064ADA">
        <w:rPr>
          <w:rFonts w:asciiTheme="minorHAnsi" w:eastAsia="Arial" w:hAnsiTheme="minorHAnsi" w:cstheme="minorHAnsi"/>
          <w:b/>
          <w:sz w:val="22"/>
          <w:szCs w:val="32"/>
        </w:rPr>
        <w:t xml:space="preserve"> ______________________________</w:t>
      </w:r>
    </w:p>
    <w:p w14:paraId="6BFC39D3" w14:textId="77777777" w:rsidR="00064ADA" w:rsidRPr="00064ADA" w:rsidRDefault="00064ADA" w:rsidP="00064ADA">
      <w:pPr>
        <w:spacing w:line="0" w:lineRule="atLeast"/>
        <w:rPr>
          <w:rFonts w:asciiTheme="minorHAnsi" w:eastAsia="Arial" w:hAnsiTheme="minorHAnsi" w:cstheme="minorHAnsi"/>
          <w:b/>
          <w:sz w:val="22"/>
          <w:szCs w:val="32"/>
        </w:rPr>
        <w:sectPr w:rsidR="00064ADA" w:rsidRPr="00064AD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38"/>
          <w:pgMar w:top="1440" w:right="746" w:bottom="1440" w:left="980" w:header="0" w:footer="0" w:gutter="0"/>
          <w:cols w:space="0" w:equalWidth="0">
            <w:col w:w="10180"/>
          </w:cols>
          <w:docGrid w:linePitch="360"/>
        </w:sectPr>
      </w:pPr>
    </w:p>
    <w:p w14:paraId="46433535" w14:textId="77777777" w:rsidR="00064ADA" w:rsidRPr="00064ADA" w:rsidRDefault="00064ADA" w:rsidP="00064ADA">
      <w:pPr>
        <w:spacing w:line="263" w:lineRule="exact"/>
        <w:rPr>
          <w:rFonts w:asciiTheme="minorHAnsi" w:eastAsia="Times New Roman" w:hAnsiTheme="minorHAnsi" w:cstheme="minorHAnsi"/>
          <w:sz w:val="32"/>
          <w:szCs w:val="32"/>
        </w:rPr>
      </w:pPr>
    </w:p>
    <w:p w14:paraId="1B5D1F47" w14:textId="77777777" w:rsidR="00064ADA" w:rsidRPr="00064ADA" w:rsidRDefault="00064ADA" w:rsidP="00064ADA">
      <w:pPr>
        <w:spacing w:line="0" w:lineRule="atLeast"/>
        <w:rPr>
          <w:rFonts w:asciiTheme="minorHAnsi" w:eastAsia="Arial" w:hAnsiTheme="minorHAnsi" w:cstheme="minorHAnsi"/>
          <w:b/>
          <w:sz w:val="22"/>
          <w:szCs w:val="32"/>
        </w:rPr>
      </w:pPr>
      <w:proofErr w:type="spellStart"/>
      <w:r w:rsidRPr="00064ADA">
        <w:rPr>
          <w:rFonts w:asciiTheme="minorHAnsi" w:eastAsia="Arial" w:hAnsiTheme="minorHAnsi" w:cstheme="minorHAnsi"/>
          <w:b/>
          <w:sz w:val="22"/>
          <w:szCs w:val="32"/>
        </w:rPr>
        <w:t>Semnatura</w:t>
      </w:r>
      <w:proofErr w:type="spellEnd"/>
      <w:r w:rsidRPr="00064ADA">
        <w:rPr>
          <w:rFonts w:asciiTheme="minorHAnsi" w:eastAsia="Arial" w:hAnsiTheme="minorHAnsi" w:cstheme="minorHAnsi"/>
          <w:b/>
          <w:sz w:val="22"/>
          <w:szCs w:val="32"/>
        </w:rPr>
        <w:t xml:space="preserve"> __________________________________</w:t>
      </w:r>
    </w:p>
    <w:p w14:paraId="754F3553" w14:textId="7ABDB6BF" w:rsidR="00064ADA" w:rsidRPr="00064ADA" w:rsidRDefault="00064ADA" w:rsidP="00064ADA">
      <w:pPr>
        <w:spacing w:line="208" w:lineRule="exact"/>
        <w:rPr>
          <w:rFonts w:asciiTheme="minorHAnsi" w:eastAsia="Arial" w:hAnsiTheme="minorHAnsi" w:cstheme="minorHAnsi"/>
          <w:b/>
          <w:sz w:val="22"/>
          <w:szCs w:val="32"/>
        </w:rPr>
      </w:pPr>
    </w:p>
    <w:p w14:paraId="5E6AA465" w14:textId="77777777" w:rsidR="00064ADA" w:rsidRPr="00064ADA" w:rsidRDefault="00064ADA" w:rsidP="00064ADA">
      <w:pPr>
        <w:spacing w:line="0" w:lineRule="atLeast"/>
        <w:rPr>
          <w:rFonts w:asciiTheme="minorHAnsi" w:eastAsia="Arial" w:hAnsiTheme="minorHAnsi" w:cstheme="minorHAnsi"/>
          <w:b/>
          <w:sz w:val="22"/>
          <w:szCs w:val="32"/>
        </w:rPr>
      </w:pPr>
      <w:r w:rsidRPr="00064ADA">
        <w:rPr>
          <w:rFonts w:asciiTheme="minorHAnsi" w:eastAsia="Arial" w:hAnsiTheme="minorHAnsi" w:cstheme="minorHAnsi"/>
          <w:b/>
          <w:sz w:val="22"/>
          <w:szCs w:val="32"/>
        </w:rPr>
        <w:t xml:space="preserve">Data </w:t>
      </w:r>
      <w:proofErr w:type="spellStart"/>
      <w:r w:rsidRPr="00064ADA">
        <w:rPr>
          <w:rFonts w:asciiTheme="minorHAnsi" w:eastAsia="Arial" w:hAnsiTheme="minorHAnsi" w:cstheme="minorHAnsi"/>
          <w:b/>
          <w:sz w:val="22"/>
          <w:szCs w:val="32"/>
        </w:rPr>
        <w:t>semnarii</w:t>
      </w:r>
      <w:proofErr w:type="spellEnd"/>
      <w:r w:rsidRPr="00064ADA">
        <w:rPr>
          <w:rFonts w:asciiTheme="minorHAnsi" w:eastAsia="Arial" w:hAnsiTheme="minorHAnsi" w:cstheme="minorHAnsi"/>
          <w:b/>
          <w:sz w:val="22"/>
          <w:szCs w:val="32"/>
        </w:rPr>
        <w:t>_______________________________</w:t>
      </w:r>
    </w:p>
    <w:p w14:paraId="5B18B87E" w14:textId="77777777" w:rsidR="00064ADA" w:rsidRDefault="00064ADA" w:rsidP="00064ADA">
      <w:pPr>
        <w:spacing w:line="208" w:lineRule="exact"/>
        <w:rPr>
          <w:rFonts w:ascii="Arial" w:eastAsia="Arial" w:hAnsi="Arial"/>
          <w:b/>
          <w:sz w:val="18"/>
        </w:rPr>
      </w:pPr>
    </w:p>
    <w:p w14:paraId="5E85A548" w14:textId="7700D097" w:rsidR="00064ADA" w:rsidRDefault="00064ADA" w:rsidP="00064ADA">
      <w:pPr>
        <w:spacing w:line="208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sz w:val="18"/>
        </w:rPr>
        <w:br w:type="column"/>
      </w:r>
    </w:p>
    <w:p w14:paraId="74896BF9" w14:textId="5C52FEAB" w:rsidR="00064ADA" w:rsidRPr="00064ADA" w:rsidRDefault="00064ADA" w:rsidP="00064ADA">
      <w:pPr>
        <w:spacing w:line="0" w:lineRule="atLeast"/>
        <w:rPr>
          <w:rFonts w:asciiTheme="minorHAnsi" w:eastAsia="Times New Roman" w:hAnsiTheme="minorHAnsi" w:cstheme="minorHAnsi"/>
          <w:b/>
          <w:bCs/>
          <w:sz w:val="22"/>
          <w:szCs w:val="22"/>
        </w:rPr>
        <w:sectPr w:rsidR="00064ADA" w:rsidRPr="00064ADA">
          <w:type w:val="continuous"/>
          <w:pgSz w:w="11900" w:h="16838"/>
          <w:pgMar w:top="1440" w:right="746" w:bottom="1440" w:left="980" w:header="0" w:footer="0" w:gutter="0"/>
          <w:cols w:num="2" w:space="0" w:equalWidth="0">
            <w:col w:w="5620" w:space="720"/>
            <w:col w:w="3840"/>
          </w:cols>
          <w:docGrid w:linePitch="360"/>
        </w:sectPr>
      </w:pPr>
      <w:r w:rsidRPr="00064ADA">
        <w:rPr>
          <w:rFonts w:asciiTheme="minorHAnsi" w:eastAsia="Times New Roman" w:hAnsiTheme="minorHAnsi" w:cstheme="minorHAnsi"/>
          <w:b/>
          <w:bCs/>
          <w:sz w:val="22"/>
          <w:szCs w:val="22"/>
        </w:rPr>
        <w:t>LS</w:t>
      </w:r>
      <w:proofErr w:type="gramStart"/>
      <w:r w:rsidRPr="00064ADA">
        <w:rPr>
          <w:rFonts w:asciiTheme="minorHAnsi" w:eastAsia="Times New Roman" w:hAnsiTheme="minorHAnsi" w:cstheme="minorHAnsi"/>
          <w:b/>
          <w:bCs/>
          <w:sz w:val="22"/>
          <w:szCs w:val="22"/>
        </w:rPr>
        <w:t>:_</w:t>
      </w:r>
      <w:proofErr w:type="gramEnd"/>
      <w:r w:rsidRPr="00064ADA">
        <w:rPr>
          <w:rFonts w:asciiTheme="minorHAnsi" w:eastAsia="Times New Roman" w:hAnsiTheme="minorHAnsi" w:cstheme="minorHAnsi"/>
          <w:b/>
          <w:bCs/>
          <w:sz w:val="22"/>
          <w:szCs w:val="22"/>
        </w:rPr>
        <w:t>____________</w:t>
      </w:r>
    </w:p>
    <w:p w14:paraId="59B24889" w14:textId="2795A1E3" w:rsidR="009F61EC" w:rsidRDefault="009F61EC" w:rsidP="00064ADA">
      <w:pPr>
        <w:jc w:val="both"/>
        <w:rPr>
          <w:rFonts w:hint="eastAsia"/>
        </w:rPr>
      </w:pPr>
    </w:p>
    <w:p w14:paraId="32704D71" w14:textId="1957C8F0" w:rsidR="009F61EC" w:rsidRDefault="009F61EC">
      <w:pPr>
        <w:rPr>
          <w:rFonts w:hint="eastAsia"/>
        </w:rPr>
      </w:pPr>
    </w:p>
    <w:p w14:paraId="57C44D58" w14:textId="20D7FE9D" w:rsidR="009F61EC" w:rsidRDefault="009F61EC">
      <w:pPr>
        <w:rPr>
          <w:rFonts w:hint="eastAsia"/>
        </w:rPr>
      </w:pPr>
    </w:p>
    <w:p w14:paraId="194F981E" w14:textId="1D8B6A87" w:rsidR="009F61EC" w:rsidRDefault="009F61EC">
      <w:pPr>
        <w:rPr>
          <w:rFonts w:hint="eastAsia"/>
        </w:rPr>
      </w:pPr>
    </w:p>
    <w:p w14:paraId="0882764B" w14:textId="1000C609" w:rsidR="009F61EC" w:rsidRDefault="009F61EC">
      <w:pPr>
        <w:rPr>
          <w:rFonts w:hint="eastAsia"/>
        </w:rPr>
      </w:pPr>
    </w:p>
    <w:p w14:paraId="08B9EFE2" w14:textId="603475CF" w:rsidR="009F61EC" w:rsidRDefault="009F61EC">
      <w:pPr>
        <w:rPr>
          <w:rFonts w:hint="eastAsia"/>
        </w:rPr>
      </w:pPr>
    </w:p>
    <w:p w14:paraId="579875B1" w14:textId="0EE7EBEF" w:rsidR="009F61EC" w:rsidRDefault="009F61EC">
      <w:pPr>
        <w:rPr>
          <w:rFonts w:hint="eastAsia"/>
        </w:rPr>
      </w:pPr>
    </w:p>
    <w:p w14:paraId="7252E120" w14:textId="70937664" w:rsidR="009F61EC" w:rsidRDefault="009F61EC">
      <w:pPr>
        <w:rPr>
          <w:rFonts w:hint="eastAsia"/>
        </w:rPr>
      </w:pPr>
    </w:p>
    <w:p w14:paraId="6431DE93" w14:textId="68349E2B" w:rsidR="009F61EC" w:rsidRDefault="009F61EC">
      <w:pPr>
        <w:rPr>
          <w:rFonts w:hint="eastAsia"/>
        </w:rPr>
      </w:pPr>
    </w:p>
    <w:p w14:paraId="45A4BF9F" w14:textId="5C581518" w:rsidR="009F61EC" w:rsidRDefault="009F61EC">
      <w:pPr>
        <w:rPr>
          <w:rFonts w:hint="eastAsia"/>
        </w:rPr>
      </w:pPr>
    </w:p>
    <w:p w14:paraId="3A2E2DDC" w14:textId="18A2193B" w:rsidR="009F61EC" w:rsidRDefault="009F61EC">
      <w:pPr>
        <w:rPr>
          <w:rFonts w:hint="eastAsia"/>
        </w:rPr>
      </w:pPr>
    </w:p>
    <w:p w14:paraId="1DAEAAC7" w14:textId="50DA4C90" w:rsidR="009F61EC" w:rsidRDefault="009F61EC">
      <w:pPr>
        <w:rPr>
          <w:rFonts w:hint="eastAsia"/>
        </w:rPr>
      </w:pPr>
    </w:p>
    <w:p w14:paraId="61B819F6" w14:textId="6EC8D08D" w:rsidR="009F61EC" w:rsidRDefault="009F61EC">
      <w:pPr>
        <w:rPr>
          <w:rFonts w:hint="eastAsia"/>
        </w:rPr>
      </w:pPr>
    </w:p>
    <w:p w14:paraId="28F5976D" w14:textId="70BF0125" w:rsidR="009F61EC" w:rsidRDefault="009F61EC">
      <w:pPr>
        <w:rPr>
          <w:rFonts w:hint="eastAsia"/>
        </w:rPr>
      </w:pPr>
    </w:p>
    <w:p w14:paraId="6A9BCC65" w14:textId="75FD2484" w:rsidR="009F61EC" w:rsidRDefault="009F61EC">
      <w:pPr>
        <w:rPr>
          <w:rFonts w:hint="eastAsia"/>
        </w:rPr>
      </w:pPr>
    </w:p>
    <w:p w14:paraId="3AE47EC2" w14:textId="77777777" w:rsidR="009F61EC" w:rsidRDefault="009F61EC">
      <w:pPr>
        <w:rPr>
          <w:rFonts w:hint="eastAsia"/>
        </w:rPr>
      </w:pPr>
    </w:p>
    <w:sectPr w:rsidR="009F61EC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FE0EF6" w14:textId="77777777" w:rsidR="00B16E20" w:rsidRDefault="00B16E20" w:rsidP="00CA01C1">
      <w:pPr>
        <w:rPr>
          <w:rFonts w:hint="eastAsia"/>
        </w:rPr>
      </w:pPr>
      <w:r>
        <w:separator/>
      </w:r>
    </w:p>
  </w:endnote>
  <w:endnote w:type="continuationSeparator" w:id="0">
    <w:p w14:paraId="5A31DD8D" w14:textId="77777777" w:rsidR="00B16E20" w:rsidRDefault="00B16E20" w:rsidP="00CA01C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2000500000000000000"/>
    <w:charset w:val="00"/>
    <w:family w:val="auto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6D365B" w14:textId="77777777" w:rsidR="00064ADA" w:rsidRDefault="00064ADA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696002" w14:textId="0F01C2FF" w:rsidR="00064ADA" w:rsidRDefault="00064ADA">
    <w:pPr>
      <w:pStyle w:val="Subsol"/>
    </w:pPr>
    <w:r>
      <w:rPr>
        <w:noProof/>
        <w:lang w:val="ro-RO" w:eastAsia="ro-RO"/>
      </w:rPr>
      <w:drawing>
        <wp:inline distT="0" distB="0" distL="0" distR="0" wp14:anchorId="51A25E1E" wp14:editId="5D01888D">
          <wp:extent cx="5707380" cy="883920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B11865" w14:textId="77777777" w:rsidR="00064ADA" w:rsidRDefault="00064ADA">
    <w:pPr>
      <w:pStyle w:val="Subsol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F7EB07" w14:textId="6BEEC1C1" w:rsidR="00CA01C1" w:rsidRDefault="00CA01C1">
    <w:pPr>
      <w:pStyle w:val="Subsol"/>
    </w:pPr>
    <w:r>
      <w:rPr>
        <w:noProof/>
        <w:lang w:val="ro-RO" w:eastAsia="ro-RO"/>
      </w:rPr>
      <w:drawing>
        <wp:inline distT="0" distB="0" distL="0" distR="0" wp14:anchorId="4D7BE482" wp14:editId="79BD3D8A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76036F" w14:textId="77777777" w:rsidR="00B16E20" w:rsidRDefault="00B16E20" w:rsidP="00CA01C1">
      <w:pPr>
        <w:rPr>
          <w:rFonts w:hint="eastAsia"/>
        </w:rPr>
      </w:pPr>
      <w:r>
        <w:separator/>
      </w:r>
    </w:p>
  </w:footnote>
  <w:footnote w:type="continuationSeparator" w:id="0">
    <w:p w14:paraId="4FF1BEE7" w14:textId="77777777" w:rsidR="00B16E20" w:rsidRDefault="00B16E20" w:rsidP="00CA01C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CC2B3" w14:textId="77777777" w:rsidR="00064ADA" w:rsidRDefault="00064ADA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19CCC" w14:textId="259A968E" w:rsidR="00064ADA" w:rsidRDefault="00064ADA">
    <w:pPr>
      <w:pStyle w:val="Antet"/>
    </w:pPr>
    <w:r>
      <w:rPr>
        <w:noProof/>
        <w:lang w:val="ro-RO" w:eastAsia="ro-RO"/>
      </w:rPr>
      <w:drawing>
        <wp:inline distT="0" distB="0" distL="0" distR="0" wp14:anchorId="368E9490" wp14:editId="16E61D06">
          <wp:extent cx="5935980" cy="838200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B2DA97" w14:textId="77777777" w:rsidR="00064ADA" w:rsidRDefault="00064ADA">
    <w:pPr>
      <w:pStyle w:val="Ante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55777D" w14:textId="6172A9D3" w:rsidR="00CA01C1" w:rsidRDefault="00CA01C1">
    <w:pPr>
      <w:pStyle w:val="Antet"/>
    </w:pPr>
    <w:r>
      <w:rPr>
        <w:noProof/>
        <w:lang w:val="ro-RO" w:eastAsia="ro-RO"/>
      </w:rPr>
      <w:drawing>
        <wp:inline distT="0" distB="0" distL="0" distR="0" wp14:anchorId="1CEF65DB" wp14:editId="12BFC198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bullet"/>
      <w:lvlText w:val="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38E1F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D20301F"/>
    <w:multiLevelType w:val="hybridMultilevel"/>
    <w:tmpl w:val="A32AEC30"/>
    <w:lvl w:ilvl="0" w:tplc="54DCE1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176A2"/>
    <w:multiLevelType w:val="hybridMultilevel"/>
    <w:tmpl w:val="0D2A6E2E"/>
    <w:lvl w:ilvl="0" w:tplc="54DCE16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17E5A45"/>
    <w:multiLevelType w:val="hybridMultilevel"/>
    <w:tmpl w:val="306E3538"/>
    <w:lvl w:ilvl="0" w:tplc="54DCE1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083989"/>
    <w:multiLevelType w:val="hybridMultilevel"/>
    <w:tmpl w:val="FBC08586"/>
    <w:lvl w:ilvl="0" w:tplc="54DCE164">
      <w:start w:val="1"/>
      <w:numFmt w:val="bullet"/>
      <w:lvlText w:val="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9" w15:restartNumberingAfterBreak="0">
    <w:nsid w:val="77E54D0F"/>
    <w:multiLevelType w:val="hybridMultilevel"/>
    <w:tmpl w:val="EF04165E"/>
    <w:lvl w:ilvl="0" w:tplc="54DCE164">
      <w:start w:val="1"/>
      <w:numFmt w:val="bullet"/>
      <w:lvlText w:val="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9"/>
  </w:num>
  <w:num w:numId="6">
    <w:abstractNumId w:val="8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1C1"/>
    <w:rsid w:val="00050991"/>
    <w:rsid w:val="00064ADA"/>
    <w:rsid w:val="000C1FEE"/>
    <w:rsid w:val="000D43F0"/>
    <w:rsid w:val="00407861"/>
    <w:rsid w:val="00426A4A"/>
    <w:rsid w:val="00617CA5"/>
    <w:rsid w:val="007B5C6B"/>
    <w:rsid w:val="007F4C5B"/>
    <w:rsid w:val="009120F1"/>
    <w:rsid w:val="00932061"/>
    <w:rsid w:val="009A2D77"/>
    <w:rsid w:val="009D6B95"/>
    <w:rsid w:val="009F61EC"/>
    <w:rsid w:val="00B11357"/>
    <w:rsid w:val="00B16E20"/>
    <w:rsid w:val="00BF3F9F"/>
    <w:rsid w:val="00CA01C1"/>
    <w:rsid w:val="00D95A5F"/>
    <w:rsid w:val="00EC6CF5"/>
    <w:rsid w:val="00F6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8E6396F"/>
  <w15:chartTrackingRefBased/>
  <w15:docId w15:val="{78642A35-CA70-41F5-845A-10E8A136F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1EC"/>
    <w:pPr>
      <w:suppressAutoHyphens/>
      <w:overflowPunct w:val="0"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CA01C1"/>
    <w:pPr>
      <w:tabs>
        <w:tab w:val="center" w:pos="4680"/>
        <w:tab w:val="right" w:pos="9360"/>
      </w:tabs>
      <w:suppressAutoHyphens w:val="0"/>
      <w:overflowPunct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ntetCaracter">
    <w:name w:val="Antet Caracter"/>
    <w:basedOn w:val="Fontdeparagrafimplicit"/>
    <w:link w:val="Antet"/>
    <w:uiPriority w:val="99"/>
    <w:rsid w:val="00CA01C1"/>
  </w:style>
  <w:style w:type="paragraph" w:styleId="Subsol">
    <w:name w:val="footer"/>
    <w:basedOn w:val="Normal"/>
    <w:link w:val="SubsolCaracter"/>
    <w:uiPriority w:val="99"/>
    <w:unhideWhenUsed/>
    <w:rsid w:val="00CA01C1"/>
    <w:pPr>
      <w:tabs>
        <w:tab w:val="center" w:pos="4680"/>
        <w:tab w:val="right" w:pos="9360"/>
      </w:tabs>
      <w:suppressAutoHyphens w:val="0"/>
      <w:overflowPunct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SubsolCaracter">
    <w:name w:val="Subsol Caracter"/>
    <w:basedOn w:val="Fontdeparagrafimplicit"/>
    <w:link w:val="Subsol"/>
    <w:uiPriority w:val="99"/>
    <w:rsid w:val="00CA01C1"/>
  </w:style>
  <w:style w:type="table" w:styleId="Tabelgril">
    <w:name w:val="Table Grid"/>
    <w:basedOn w:val="TabelNormal"/>
    <w:uiPriority w:val="39"/>
    <w:rsid w:val="000C1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BF3F9F"/>
    <w:pPr>
      <w:ind w:left="720"/>
      <w:contextualSpacing/>
    </w:pPr>
    <w:rPr>
      <w:rFonts w:cs="Mangal"/>
      <w:szCs w:val="21"/>
    </w:rPr>
  </w:style>
  <w:style w:type="paragraph" w:customStyle="1" w:styleId="CharChar7CharCharCharChar">
    <w:name w:val="Char Char7 Char Char Char Char"/>
    <w:basedOn w:val="Normal"/>
    <w:rsid w:val="000D43F0"/>
    <w:pPr>
      <w:suppressAutoHyphens w:val="0"/>
      <w:overflowPunct/>
      <w:spacing w:after="160" w:line="240" w:lineRule="exact"/>
    </w:pPr>
    <w:rPr>
      <w:rFonts w:ascii="Verdana" w:eastAsia="MS Mincho" w:hAnsi="Verdana" w:cs="Times New Roman"/>
      <w:kern w:val="0"/>
      <w:sz w:val="20"/>
      <w:szCs w:val="20"/>
      <w:lang w:eastAsia="en-US" w:bidi="ar-SA"/>
    </w:rPr>
  </w:style>
  <w:style w:type="character" w:customStyle="1" w:styleId="rvts8">
    <w:name w:val="rvts8"/>
    <w:basedOn w:val="Fontdeparagrafimplicit"/>
    <w:rsid w:val="000D4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422</Words>
  <Characters>2448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2</cp:revision>
  <dcterms:created xsi:type="dcterms:W3CDTF">2022-03-07T06:22:00Z</dcterms:created>
  <dcterms:modified xsi:type="dcterms:W3CDTF">2022-03-07T06:22:00Z</dcterms:modified>
</cp:coreProperties>
</file>