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50B72" w14:textId="77777777" w:rsidR="000C1FEE" w:rsidRDefault="000C1FEE" w:rsidP="000C1FEE">
      <w:pPr>
        <w:spacing w:line="0" w:lineRule="atLeast"/>
        <w:ind w:right="-333"/>
        <w:jc w:val="center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CERERE DE CREDIT</w:t>
      </w:r>
    </w:p>
    <w:p w14:paraId="0954D408" w14:textId="7E20C5DF" w:rsidR="000C1FEE" w:rsidRDefault="000C1FEE" w:rsidP="000C1FEE">
      <w:pPr>
        <w:spacing w:line="238" w:lineRule="auto"/>
        <w:ind w:right="-333"/>
        <w:jc w:val="center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ACCESS CAPITAL IFN SA Constanta, Romania</w:t>
      </w:r>
    </w:p>
    <w:p w14:paraId="4A53EB34" w14:textId="10731903" w:rsidR="000C1FEE" w:rsidRDefault="000C1FEE" w:rsidP="000C1FEE">
      <w:pPr>
        <w:spacing w:line="238" w:lineRule="auto"/>
        <w:ind w:right="-333"/>
        <w:jc w:val="center"/>
        <w:rPr>
          <w:rFonts w:ascii="Arial" w:eastAsia="Arial" w:hAnsi="Arial"/>
          <w:b/>
          <w:sz w:val="30"/>
        </w:rPr>
      </w:pPr>
    </w:p>
    <w:p w14:paraId="0C09842A" w14:textId="77777777" w:rsidR="000C1FEE" w:rsidRPr="00BF3F9F" w:rsidRDefault="000C1FEE" w:rsidP="000C1FEE">
      <w:pPr>
        <w:spacing w:line="351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2A9349E1" w14:textId="7A3EEEDB" w:rsidR="000C1FEE" w:rsidRPr="00BF3F9F" w:rsidRDefault="000C1FEE" w:rsidP="000C1FEE">
      <w:pPr>
        <w:spacing w:line="0" w:lineRule="atLeast"/>
        <w:ind w:left="321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1. DATE DE IDENTIFICARE CLIENT</w:t>
      </w:r>
    </w:p>
    <w:p w14:paraId="59638940" w14:textId="483603E7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37"/>
        <w:gridCol w:w="2907"/>
        <w:gridCol w:w="2338"/>
        <w:gridCol w:w="2338"/>
      </w:tblGrid>
      <w:tr w:rsidR="000C1FEE" w14:paraId="6DA127E4" w14:textId="77777777" w:rsidTr="000C1FEE">
        <w:tc>
          <w:tcPr>
            <w:tcW w:w="2337" w:type="dxa"/>
          </w:tcPr>
          <w:p w14:paraId="7574B903" w14:textId="77777777" w:rsidR="000C1FEE" w:rsidRPr="00BF3F9F" w:rsidRDefault="000C1FEE" w:rsidP="000C1FEE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Denumire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Societate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36E8AE6A" w14:textId="77777777" w:rsidR="000C1FEE" w:rsidRPr="00BF3F9F" w:rsidRDefault="000C1FEE" w:rsidP="000C1FEE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0D7DF4E8" w14:textId="5C2E8977" w:rsidR="000D43F0" w:rsidRPr="00246A24" w:rsidRDefault="00050991" w:rsidP="000D43F0">
            <w:pPr>
              <w:rPr>
                <w:rFonts w:ascii="Calibri" w:hAnsi="Calibri" w:cs="Calibri"/>
                <w:b/>
                <w:color w:val="000000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AGRO PONTICA SRL</w:t>
            </w:r>
          </w:p>
          <w:p w14:paraId="1777E9A8" w14:textId="7458EFE7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6E4BA101" w14:textId="3063BD3E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Web</w:t>
            </w:r>
          </w:p>
        </w:tc>
        <w:tc>
          <w:tcPr>
            <w:tcW w:w="2338" w:type="dxa"/>
          </w:tcPr>
          <w:p w14:paraId="666C8E6F" w14:textId="77777777" w:rsidR="000C1FEE" w:rsidRDefault="000C1FEE" w:rsidP="000C1FEE">
            <w:pPr>
              <w:rPr>
                <w:rFonts w:hint="eastAsia"/>
              </w:rPr>
            </w:pPr>
          </w:p>
        </w:tc>
      </w:tr>
      <w:tr w:rsidR="000C1FEE" w14:paraId="2B3468D5" w14:textId="77777777" w:rsidTr="000C1FEE">
        <w:tc>
          <w:tcPr>
            <w:tcW w:w="2337" w:type="dxa"/>
          </w:tcPr>
          <w:p w14:paraId="109CAF08" w14:textId="77777777" w:rsidR="000C1FEE" w:rsidRPr="00BF3F9F" w:rsidRDefault="000C1FEE" w:rsidP="000C1FEE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Cod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unic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de</w:t>
            </w:r>
          </w:p>
          <w:p w14:paraId="5A84416D" w14:textId="65F3739D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inregistrare</w:t>
            </w:r>
            <w:proofErr w:type="spellEnd"/>
          </w:p>
        </w:tc>
        <w:tc>
          <w:tcPr>
            <w:tcW w:w="2337" w:type="dxa"/>
          </w:tcPr>
          <w:p w14:paraId="1ECEC625" w14:textId="72ED9B3D" w:rsidR="000C1FEE" w:rsidRPr="00BF3F9F" w:rsidRDefault="00050991" w:rsidP="000C1FEE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Style w:val="rvts8"/>
                <w:b/>
                <w:bCs/>
                <w:color w:val="000000"/>
                <w:lang w:val="fr-FR"/>
              </w:rPr>
              <w:t>36139566</w:t>
            </w:r>
          </w:p>
        </w:tc>
        <w:tc>
          <w:tcPr>
            <w:tcW w:w="2338" w:type="dxa"/>
          </w:tcPr>
          <w:p w14:paraId="00FED46F" w14:textId="77777777" w:rsidR="000C1FEE" w:rsidRPr="00BF3F9F" w:rsidRDefault="000C1FEE" w:rsidP="000C1FEE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Email:</w:t>
            </w:r>
          </w:p>
          <w:p w14:paraId="7D944138" w14:textId="77777777" w:rsidR="000C1FEE" w:rsidRPr="00BF3F9F" w:rsidRDefault="000C1FEE" w:rsidP="000C1FEE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B9701FF" w14:textId="49F84407" w:rsidR="000C1FEE" w:rsidRDefault="00050991" w:rsidP="000C1FEE">
            <w:pPr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  <w:lang w:eastAsia="en-GB"/>
              </w:rPr>
              <w:t>Catalincornaci@yahoo.com</w:t>
            </w:r>
          </w:p>
        </w:tc>
      </w:tr>
      <w:tr w:rsidR="000D43F0" w14:paraId="3772B2C0" w14:textId="77777777" w:rsidTr="009542C3">
        <w:tc>
          <w:tcPr>
            <w:tcW w:w="2337" w:type="dxa"/>
          </w:tcPr>
          <w:p w14:paraId="14A67B03" w14:textId="1BA93309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Adresa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Sediu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Social:</w:t>
            </w:r>
          </w:p>
        </w:tc>
        <w:tc>
          <w:tcPr>
            <w:tcW w:w="2337" w:type="dxa"/>
            <w:vAlign w:val="center"/>
          </w:tcPr>
          <w:p w14:paraId="51C9EE71" w14:textId="34675A1D" w:rsidR="000D43F0" w:rsidRPr="00BF3F9F" w:rsidRDefault="00050991" w:rsidP="000D43F0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Municipiul Mangalia, Str. BANATULUI, Nr. 15, ANEXA GOSPODAREASCA, Etaj P, Județ Constanţa, Cod poștal 905500</w:t>
            </w:r>
          </w:p>
        </w:tc>
        <w:tc>
          <w:tcPr>
            <w:tcW w:w="2338" w:type="dxa"/>
          </w:tcPr>
          <w:p w14:paraId="261184C5" w14:textId="77777777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Telefon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mobil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4ACD4269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F799C6C" w14:textId="1E642C18" w:rsidR="000D43F0" w:rsidRDefault="00050991" w:rsidP="000D43F0">
            <w:pPr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0743335873</w:t>
            </w:r>
          </w:p>
        </w:tc>
      </w:tr>
      <w:tr w:rsidR="000D43F0" w14:paraId="110F717F" w14:textId="77777777" w:rsidTr="009542C3">
        <w:tc>
          <w:tcPr>
            <w:tcW w:w="2337" w:type="dxa"/>
          </w:tcPr>
          <w:p w14:paraId="2D5EA5F9" w14:textId="77777777" w:rsidR="000D43F0" w:rsidRPr="00BF3F9F" w:rsidRDefault="000D43F0" w:rsidP="000D43F0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Adresa</w:t>
            </w:r>
            <w:proofErr w:type="spellEnd"/>
          </w:p>
          <w:p w14:paraId="23120D49" w14:textId="77777777" w:rsidR="000D43F0" w:rsidRPr="00BF3F9F" w:rsidRDefault="000D43F0" w:rsidP="000D43F0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Corespondenta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46404F95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  <w:vAlign w:val="center"/>
          </w:tcPr>
          <w:p w14:paraId="2C39ED2F" w14:textId="2DEFD9AC" w:rsidR="000D43F0" w:rsidRPr="00BF3F9F" w:rsidRDefault="00050991" w:rsidP="00050991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MUNICIPIUL MANGALIA, STR. BANATULUI, NR. 15, ANEXA GOSPODAREASCA, ETAJ P, JUDEț CONSTANţA, COD POșTAL 905500</w:t>
            </w:r>
          </w:p>
        </w:tc>
        <w:tc>
          <w:tcPr>
            <w:tcW w:w="2338" w:type="dxa"/>
          </w:tcPr>
          <w:p w14:paraId="6FB68AEE" w14:textId="77777777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Tel fix / fax:</w:t>
            </w:r>
          </w:p>
          <w:p w14:paraId="454CE6AF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23AB3C6" w14:textId="77777777" w:rsidR="000D43F0" w:rsidRDefault="000D43F0" w:rsidP="000D43F0">
            <w:pPr>
              <w:rPr>
                <w:rFonts w:hint="eastAsia"/>
              </w:rPr>
            </w:pPr>
          </w:p>
        </w:tc>
      </w:tr>
      <w:tr w:rsidR="000D43F0" w14:paraId="55A0D170" w14:textId="77777777" w:rsidTr="000C1FEE">
        <w:tc>
          <w:tcPr>
            <w:tcW w:w="2337" w:type="dxa"/>
          </w:tcPr>
          <w:p w14:paraId="1881E251" w14:textId="1B2A0278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Numar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angajati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</w:tc>
        <w:tc>
          <w:tcPr>
            <w:tcW w:w="2337" w:type="dxa"/>
          </w:tcPr>
          <w:p w14:paraId="49D3F459" w14:textId="5508C23B" w:rsidR="000D43F0" w:rsidRPr="00407861" w:rsidRDefault="00407861" w:rsidP="000D43F0">
            <w:pPr>
              <w:rPr>
                <w:rFonts w:asciiTheme="minorHAnsi" w:hAnsiTheme="minorHAnsi" w:cstheme="minorHAnsi"/>
                <w:b/>
                <w:szCs w:val="36"/>
              </w:rPr>
            </w:pPr>
            <w:r w:rsidRPr="00407861">
              <w:rPr>
                <w:rFonts w:asciiTheme="minorHAnsi" w:hAnsiTheme="minorHAnsi" w:cstheme="minorHAnsi"/>
                <w:b/>
                <w:szCs w:val="36"/>
              </w:rPr>
              <w:t/>
            </w:r>
          </w:p>
        </w:tc>
        <w:tc>
          <w:tcPr>
            <w:tcW w:w="2338" w:type="dxa"/>
          </w:tcPr>
          <w:p w14:paraId="6351D9A4" w14:textId="7E9B8B1C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Banca:</w:t>
            </w:r>
          </w:p>
        </w:tc>
        <w:tc>
          <w:tcPr>
            <w:tcW w:w="2338" w:type="dxa"/>
          </w:tcPr>
          <w:p w14:paraId="56174437" w14:textId="23FFA69A" w:rsidR="000D43F0" w:rsidRPr="00407861" w:rsidRDefault="00407861" w:rsidP="000D43F0">
            <w:pPr>
              <w:rPr>
                <w:rFonts w:hint="eastAsia"/>
                <w:b/>
              </w:rPr>
            </w:pPr>
            <w:r w:rsidRPr="00407861">
              <w:rPr>
                <w:b/>
              </w:rPr>
              <w:t/>
            </w:r>
          </w:p>
        </w:tc>
      </w:tr>
    </w:tbl>
    <w:p w14:paraId="5B40859D" w14:textId="77777777" w:rsidR="000C1FEE" w:rsidRDefault="000C1FEE">
      <w:pPr>
        <w:rPr>
          <w:rFonts w:hint="eastAsia"/>
        </w:rPr>
      </w:pPr>
    </w:p>
    <w:p w14:paraId="299C3E47" w14:textId="49B3D3CE" w:rsidR="009F61EC" w:rsidRPr="009D6B95" w:rsidRDefault="000C1FEE" w:rsidP="009D6B95">
      <w:pPr>
        <w:spacing w:line="0" w:lineRule="atLeast"/>
        <w:ind w:left="321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2. CREDITUL SOLICITAT</w:t>
      </w:r>
    </w:p>
    <w:p w14:paraId="35F357EE" w14:textId="53811E2D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C1FEE" w14:paraId="0484B86E" w14:textId="77777777" w:rsidTr="00623310">
        <w:tc>
          <w:tcPr>
            <w:tcW w:w="9350" w:type="dxa"/>
            <w:gridSpan w:val="4"/>
          </w:tcPr>
          <w:p w14:paraId="7DA807A6" w14:textId="6BA0A0B6" w:rsidR="000C1FEE" w:rsidRPr="00BF3F9F" w:rsidRDefault="00BF3F9F" w:rsidP="00BF3F9F">
            <w:pPr>
              <w:spacing w:line="0" w:lineRule="atLeast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sym w:font="Symbol" w:char="F0A0"/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r w:rsidR="000C1FEE" w:rsidRPr="00BF3F9F">
              <w:rPr>
                <w:rFonts w:asciiTheme="minorHAnsi" w:eastAsia="Arial" w:hAnsiTheme="minorHAnsi" w:cstheme="minorHAnsi"/>
              </w:rPr>
              <w:t xml:space="preserve">Credit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Nou</w:t>
            </w:r>
            <w:proofErr w:type="spellEnd"/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 w:rsidRPr="00BF3F9F">
              <w:rPr>
                <w:rFonts w:asciiTheme="minorHAnsi" w:eastAsia="Wingdings" w:hAnsiTheme="minorHAnsi" w:cstheme="minorHAnsi"/>
              </w:rPr>
              <w:t xml:space="preserve"> 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 </w:t>
            </w:r>
            <w:r>
              <w:rPr>
                <w:rFonts w:eastAsia="Wingdings"/>
              </w:rPr>
              <w:sym w:font="Symbol" w:char="F0A0"/>
            </w:r>
            <w:r w:rsidRPr="00BF3F9F">
              <w:rPr>
                <w:rFonts w:asciiTheme="minorHAnsi" w:eastAsia="Wingdings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Suplimentare</w:t>
            </w:r>
            <w:proofErr w:type="spellEnd"/>
            <w:r w:rsidRPr="00BF3F9F">
              <w:rPr>
                <w:rFonts w:asciiTheme="minorHAnsi" w:eastAsia="Arial" w:hAnsiTheme="minorHAnsi" w:cstheme="minorHAnsi"/>
              </w:rPr>
              <w:t xml:space="preserve">  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>
              <w:rPr>
                <w:rFonts w:eastAsia="Wingdings"/>
              </w:rPr>
              <w:sym w:font="Symbol" w:char="F0A0"/>
            </w:r>
            <w:r w:rsidRPr="00BF3F9F">
              <w:rPr>
                <w:rFonts w:asciiTheme="minorHAnsi" w:eastAsia="Wingdings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Prelungire</w:t>
            </w:r>
            <w:proofErr w:type="spellEnd"/>
            <w:r w:rsidR="000C1FEE" w:rsidRPr="00BF3F9F">
              <w:rPr>
                <w:rFonts w:asciiTheme="minorHAnsi" w:eastAsia="Wingdings" w:hAnsiTheme="minorHAnsi" w:cstheme="minorHAnsi"/>
              </w:rPr>
              <w:t xml:space="preserve">  </w:t>
            </w:r>
            <w:r w:rsidRPr="00BF3F9F">
              <w:rPr>
                <w:rFonts w:asciiTheme="minorHAnsi" w:eastAsia="Wingdings" w:hAnsiTheme="minorHAnsi" w:cstheme="minorHAnsi"/>
              </w:rPr>
              <w:t xml:space="preserve">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 w:rsidR="000C1FEE" w:rsidRPr="00BF3F9F">
              <w:rPr>
                <w:rFonts w:asciiTheme="minorHAnsi" w:eastAsia="Arial" w:hAnsiTheme="minorHAnsi" w:cstheme="minorHAnsi"/>
              </w:rPr>
              <w:t xml:space="preserve"> </w:t>
            </w:r>
            <w:r>
              <w:sym w:font="Symbol" w:char="F0A0"/>
            </w:r>
            <w:r w:rsidRPr="00BF3F9F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Refinantare</w:t>
            </w:r>
            <w:proofErr w:type="spellEnd"/>
          </w:p>
          <w:p w14:paraId="323A60B8" w14:textId="70BE4F77" w:rsidR="000C1FEE" w:rsidRPr="00BF3F9F" w:rsidRDefault="00BF3F9F" w:rsidP="00BF3F9F">
            <w:pPr>
              <w:spacing w:line="0" w:lineRule="atLeast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sym w:font="Symbol" w:char="F0A0"/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Altele</w:t>
            </w:r>
            <w:proofErr w:type="spellEnd"/>
            <w:r w:rsidR="000C1FEE" w:rsidRPr="00BF3F9F">
              <w:rPr>
                <w:rFonts w:asciiTheme="minorHAnsi" w:eastAsia="Arial" w:hAnsiTheme="minorHAnsi" w:cstheme="minorHAnsi"/>
              </w:rPr>
              <w:t xml:space="preserve"> (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mentionati</w:t>
            </w:r>
            <w:proofErr w:type="spellEnd"/>
            <w:r w:rsidR="000C1FEE" w:rsidRPr="00BF3F9F">
              <w:rPr>
                <w:rFonts w:asciiTheme="minorHAnsi" w:eastAsia="Arial" w:hAnsiTheme="minorHAnsi" w:cstheme="minorHAnsi"/>
              </w:rPr>
              <w:t>)</w:t>
            </w:r>
          </w:p>
          <w:p w14:paraId="110EEC1C" w14:textId="73CF9585" w:rsidR="000C1FEE" w:rsidRDefault="000C1FEE" w:rsidP="00CA7A28">
            <w:pPr>
              <w:rPr>
                <w:rFonts w:hint="eastAsia"/>
              </w:rPr>
            </w:pPr>
          </w:p>
        </w:tc>
      </w:tr>
      <w:tr w:rsidR="000C1FEE" w14:paraId="38F1DA04" w14:textId="77777777" w:rsidTr="00CA7A28">
        <w:tc>
          <w:tcPr>
            <w:tcW w:w="2337" w:type="dxa"/>
          </w:tcPr>
          <w:p w14:paraId="2456AF33" w14:textId="77777777" w:rsidR="000C1FEE" w:rsidRDefault="000D43F0" w:rsidP="00CA7A28">
            <w:pPr>
              <w:rPr>
                <w:rFonts w:asciiTheme="minorHAnsi" w:eastAsia="Arial" w:hAnsiTheme="minorHAnsi" w:cstheme="minorHAnsi"/>
                <w:szCs w:val="36"/>
              </w:rPr>
            </w:pPr>
            <w:r>
              <w:rPr>
                <w:rFonts w:asciiTheme="minorHAnsi" w:eastAsia="Arial" w:hAnsiTheme="minorHAnsi" w:cstheme="minorHAnsi"/>
                <w:szCs w:val="36"/>
              </w:rPr>
              <w:t>Tip Credit:</w:t>
            </w:r>
          </w:p>
          <w:p w14:paraId="19C6C4F9" w14:textId="27EA1E88" w:rsidR="000D43F0" w:rsidRPr="00BF3F9F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activitatea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curenta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investitii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)</w:t>
            </w:r>
          </w:p>
        </w:tc>
        <w:tc>
          <w:tcPr>
            <w:tcW w:w="2337" w:type="dxa"/>
          </w:tcPr>
          <w:p w14:paraId="145E3107" w14:textId="77777777" w:rsidR="000C1FEE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Suma</w:t>
            </w:r>
          </w:p>
          <w:p w14:paraId="797F518E" w14:textId="3DB35476" w:rsidR="000D43F0" w:rsidRPr="00BF3F9F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(RON/valuta)</w:t>
            </w:r>
          </w:p>
        </w:tc>
        <w:tc>
          <w:tcPr>
            <w:tcW w:w="2338" w:type="dxa"/>
          </w:tcPr>
          <w:p w14:paraId="2468B145" w14:textId="26272C86" w:rsidR="000C1FEE" w:rsidRPr="00BF3F9F" w:rsidRDefault="009D6B95" w:rsidP="00CA7A28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>
              <w:rPr>
                <w:rFonts w:asciiTheme="minorHAnsi" w:eastAsia="Arial" w:hAnsiTheme="minorHAnsi" w:cstheme="minorHAnsi"/>
                <w:szCs w:val="36"/>
              </w:rPr>
              <w:t>Destinatie</w:t>
            </w:r>
            <w:proofErr w:type="spellEnd"/>
          </w:p>
          <w:p w14:paraId="5F656122" w14:textId="77777777" w:rsidR="000C1FEE" w:rsidRPr="00BF3F9F" w:rsidRDefault="000C1FEE" w:rsidP="00CA7A28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4F4C309D" w14:textId="63C527C6" w:rsidR="000C1FEE" w:rsidRDefault="009D6B95" w:rsidP="00CA7A28">
            <w:pPr>
              <w:rPr>
                <w:rFonts w:hint="eastAsia"/>
              </w:rPr>
            </w:pPr>
            <w:proofErr w:type="spellStart"/>
            <w:r>
              <w:t>Perioada</w:t>
            </w:r>
            <w:proofErr w:type="spellEnd"/>
          </w:p>
        </w:tc>
      </w:tr>
      <w:tr w:rsidR="009D6B95" w14:paraId="616A00F6" w14:textId="77777777" w:rsidTr="009D6B95">
        <w:trPr>
          <w:trHeight w:val="544"/>
        </w:trPr>
        <w:tc>
          <w:tcPr>
            <w:tcW w:w="2337" w:type="dxa"/>
          </w:tcPr>
          <w:p w14:paraId="3145A345" w14:textId="2648EFBB" w:rsidR="009D6B95" w:rsidRPr="00BF3F9F" w:rsidRDefault="00407861" w:rsidP="009D6B95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Alte credite acordate clientelei - alte credite pe termen mediu</w:t>
            </w:r>
          </w:p>
        </w:tc>
        <w:tc>
          <w:tcPr>
            <w:tcW w:w="2337" w:type="dxa"/>
          </w:tcPr>
          <w:p w14:paraId="57956369" w14:textId="6F2B81AF" w:rsidR="009D6B95" w:rsidRPr="00BF3F9F" w:rsidRDefault="00407861" w:rsidP="009D6B95">
            <w:pPr>
              <w:rPr>
                <w:rFonts w:asciiTheme="minorHAnsi" w:hAnsiTheme="minorHAnsi" w:cstheme="minorHAnsi"/>
                <w:szCs w:val="36"/>
              </w:rPr>
            </w:pPr>
            <w:r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>50,000.00</w:t>
            </w:r>
            <w:r w:rsidR="009D6B95"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 LEI</w:t>
            </w:r>
          </w:p>
        </w:tc>
        <w:tc>
          <w:tcPr>
            <w:tcW w:w="2338" w:type="dxa"/>
          </w:tcPr>
          <w:p w14:paraId="1D709898" w14:textId="79A71835" w:rsidR="009D6B95" w:rsidRPr="00407861" w:rsidRDefault="00407861" w:rsidP="009D6B95">
            <w:pPr>
              <w:rPr>
                <w:rFonts w:asciiTheme="minorHAnsi" w:hAnsiTheme="minorHAnsi" w:cstheme="minorHAnsi"/>
                <w:b/>
                <w:szCs w:val="36"/>
              </w:rPr>
            </w:pPr>
            <w:r w:rsidRPr="00407861">
              <w:rPr>
                <w:rFonts w:ascii="Calibri" w:hAnsi="Calibri"/>
                <w:b/>
                <w:color w:val="000000"/>
                <w:lang w:val="ro-RO"/>
              </w:rPr>
              <w:t>CAPITAL DE LUCRU</w:t>
            </w:r>
          </w:p>
        </w:tc>
        <w:tc>
          <w:tcPr>
            <w:tcW w:w="2338" w:type="dxa"/>
          </w:tcPr>
          <w:p w14:paraId="039AB6F8" w14:textId="26D01BF7" w:rsidR="009D6B95" w:rsidRPr="00407861" w:rsidRDefault="00407861" w:rsidP="009D6B95">
            <w:pPr>
              <w:jc w:val="both"/>
              <w:rPr>
                <w:rFonts w:hint="eastAsia"/>
                <w:b/>
              </w:rPr>
            </w:pPr>
            <w:r w:rsidRPr="00407861">
              <w:rPr>
                <w:rFonts w:ascii="Calibri" w:hAnsi="Calibri"/>
                <w:b/>
                <w:color w:val="000000"/>
                <w:lang w:val="fr-FR"/>
              </w:rPr>
              <w:t>32</w:t>
            </w:r>
            <w:r w:rsidR="009D6B95" w:rsidRPr="00407861">
              <w:rPr>
                <w:rFonts w:ascii="Calibri" w:hAnsi="Calibri"/>
                <w:b/>
                <w:color w:val="000000"/>
                <w:lang w:val="fr-FR"/>
              </w:rPr>
              <w:t xml:space="preserve"> LUNI</w:t>
            </w:r>
          </w:p>
        </w:tc>
      </w:tr>
      <w:tr w:rsidR="009D6B95" w14:paraId="1BD7CCB1" w14:textId="77777777" w:rsidTr="009D6B95">
        <w:trPr>
          <w:trHeight w:val="566"/>
        </w:trPr>
        <w:tc>
          <w:tcPr>
            <w:tcW w:w="2337" w:type="dxa"/>
          </w:tcPr>
          <w:p w14:paraId="2895C40D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148F0177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7443449F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53AC80D8" w14:textId="77777777" w:rsidR="009D6B95" w:rsidRDefault="009D6B95" w:rsidP="009D6B95">
            <w:pPr>
              <w:rPr>
                <w:rFonts w:hint="eastAsia"/>
              </w:rPr>
            </w:pPr>
          </w:p>
        </w:tc>
      </w:tr>
      <w:tr w:rsidR="009D6B95" w14:paraId="50C4B0B1" w14:textId="77777777" w:rsidTr="009D6B95">
        <w:trPr>
          <w:trHeight w:val="560"/>
        </w:trPr>
        <w:tc>
          <w:tcPr>
            <w:tcW w:w="2337" w:type="dxa"/>
          </w:tcPr>
          <w:p w14:paraId="40D45D32" w14:textId="2AA27BB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2E08182A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0793C44D" w14:textId="47ABF352" w:rsidR="009D6B95" w:rsidRPr="00BF3F9F" w:rsidRDefault="009D6B95" w:rsidP="009D6B95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4ADE648F" w14:textId="77777777" w:rsidR="009D6B95" w:rsidRDefault="009D6B95" w:rsidP="009D6B95">
            <w:pPr>
              <w:rPr>
                <w:rFonts w:hint="eastAsia"/>
              </w:rPr>
            </w:pPr>
          </w:p>
        </w:tc>
      </w:tr>
    </w:tbl>
    <w:p w14:paraId="1B6F8096" w14:textId="1FA4C4F9" w:rsidR="009F61EC" w:rsidRDefault="009F61EC">
      <w:pPr>
        <w:rPr>
          <w:rFonts w:hint="eastAsia"/>
        </w:rPr>
      </w:pPr>
    </w:p>
    <w:p w14:paraId="0F254D11" w14:textId="250A3907" w:rsidR="009F61EC" w:rsidRDefault="009F61EC">
      <w:pPr>
        <w:rPr>
          <w:rFonts w:hint="eastAsia"/>
        </w:rPr>
      </w:pPr>
    </w:p>
    <w:p w14:paraId="359DC879" w14:textId="77777777" w:rsidR="00BF3F9F" w:rsidRPr="00BF3F9F" w:rsidRDefault="00BF3F9F" w:rsidP="00BF3F9F">
      <w:pPr>
        <w:numPr>
          <w:ilvl w:val="0"/>
          <w:numId w:val="7"/>
        </w:numPr>
        <w:tabs>
          <w:tab w:val="left" w:pos="649"/>
        </w:tabs>
        <w:suppressAutoHyphens w:val="0"/>
        <w:overflowPunct/>
        <w:spacing w:line="237" w:lineRule="auto"/>
        <w:ind w:left="440" w:right="660" w:hanging="4"/>
        <w:jc w:val="both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DECLARATIE PRIVIND BENEFICIARUL REAL</w:t>
      </w:r>
      <w:r w:rsidRPr="00BF3F9F">
        <w:rPr>
          <w:rFonts w:asciiTheme="minorHAnsi" w:eastAsia="Arial" w:hAnsiTheme="minorHAnsi" w:cstheme="minorHAnsi"/>
          <w:sz w:val="22"/>
          <w:szCs w:val="32"/>
        </w:rPr>
        <w:t xml:space="preserve"> </w:t>
      </w:r>
      <w:r w:rsidRPr="00BF3F9F">
        <w:rPr>
          <w:rFonts w:asciiTheme="minorHAnsi" w:eastAsia="Arial" w:hAnsiTheme="minorHAnsi" w:cstheme="minorHAnsi"/>
          <w:i/>
          <w:sz w:val="22"/>
          <w:szCs w:val="32"/>
        </w:rPr>
        <w:t>(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persoanele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fizice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detin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25%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capitalul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social, direct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sau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indirect,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prin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alte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societati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detin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25% din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capitalul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social.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Daca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nu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cazul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atunci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persoanele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fizice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ocupă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o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funcţie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de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conducere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administratorul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administratorii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membrii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consiliului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de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administraţie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supraveghere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directori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sau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controleaza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in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realitate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societatea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cf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art. 4 L129/2019).</w:t>
      </w:r>
    </w:p>
    <w:p w14:paraId="0120AAFE" w14:textId="77777777" w:rsidR="00BF3F9F" w:rsidRDefault="00BF3F9F" w:rsidP="00BF3F9F">
      <w:pPr>
        <w:spacing w:line="200" w:lineRule="exact"/>
        <w:rPr>
          <w:rFonts w:ascii="Times New Roman" w:eastAsia="Times New Roman" w:hAnsi="Times New Roman"/>
        </w:rPr>
      </w:pPr>
    </w:p>
    <w:p w14:paraId="143A8FB2" w14:textId="25A76473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6"/>
        <w:gridCol w:w="2894"/>
        <w:gridCol w:w="1870"/>
        <w:gridCol w:w="1870"/>
        <w:gridCol w:w="1870"/>
      </w:tblGrid>
      <w:tr w:rsidR="00D95A5F" w14:paraId="56807031" w14:textId="77777777" w:rsidTr="00D95A5F">
        <w:tc>
          <w:tcPr>
            <w:tcW w:w="846" w:type="dxa"/>
            <w:vAlign w:val="bottom"/>
          </w:tcPr>
          <w:p w14:paraId="4FB51C10" w14:textId="71103C93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NR</w:t>
            </w:r>
          </w:p>
        </w:tc>
        <w:tc>
          <w:tcPr>
            <w:tcW w:w="2894" w:type="dxa"/>
            <w:vAlign w:val="bottom"/>
          </w:tcPr>
          <w:p w14:paraId="72027983" w14:textId="16F0D39C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NUME SI PRENUME</w:t>
            </w:r>
          </w:p>
        </w:tc>
        <w:tc>
          <w:tcPr>
            <w:tcW w:w="1870" w:type="dxa"/>
            <w:vAlign w:val="bottom"/>
          </w:tcPr>
          <w:p w14:paraId="63FC7F6A" w14:textId="2FF2B30F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DOMICILIU</w:t>
            </w:r>
          </w:p>
        </w:tc>
        <w:tc>
          <w:tcPr>
            <w:tcW w:w="1870" w:type="dxa"/>
            <w:vAlign w:val="bottom"/>
          </w:tcPr>
          <w:p w14:paraId="68B0E3D7" w14:textId="0CCC0072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CNP</w:t>
            </w:r>
          </w:p>
        </w:tc>
        <w:tc>
          <w:tcPr>
            <w:tcW w:w="1870" w:type="dxa"/>
            <w:vAlign w:val="bottom"/>
          </w:tcPr>
          <w:p w14:paraId="6521A33E" w14:textId="0939DF86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CETATENIA</w:t>
            </w:r>
          </w:p>
        </w:tc>
      </w:tr>
      <w:tr w:rsidR="00D95A5F" w14:paraId="24712F45" w14:textId="77777777" w:rsidTr="00D95A5F">
        <w:tc>
          <w:tcPr>
            <w:tcW w:w="846" w:type="dxa"/>
          </w:tcPr>
          <w:p w14:paraId="185CEC82" w14:textId="77EAC6D1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94" w:type="dxa"/>
          </w:tcPr>
          <w:p w14:paraId="3FE9EF7F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C95C4CA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8AB3134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A8B7E19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7113AB34" w14:textId="77777777" w:rsidTr="00D95A5F">
        <w:tc>
          <w:tcPr>
            <w:tcW w:w="846" w:type="dxa"/>
          </w:tcPr>
          <w:p w14:paraId="252F27A9" w14:textId="42513587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94" w:type="dxa"/>
          </w:tcPr>
          <w:p w14:paraId="1D113D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9793540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FCB2AF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E5FECFD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73E0A981" w14:textId="77777777" w:rsidTr="00D95A5F">
        <w:tc>
          <w:tcPr>
            <w:tcW w:w="846" w:type="dxa"/>
          </w:tcPr>
          <w:p w14:paraId="1A9BEF7E" w14:textId="70732C3F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94" w:type="dxa"/>
          </w:tcPr>
          <w:p w14:paraId="6B3F6327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CBB9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7A086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45CB6E2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4860788E" w14:textId="77777777" w:rsidTr="00D95A5F">
        <w:tc>
          <w:tcPr>
            <w:tcW w:w="846" w:type="dxa"/>
          </w:tcPr>
          <w:p w14:paraId="0CD3BCEB" w14:textId="6877701C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894" w:type="dxa"/>
          </w:tcPr>
          <w:p w14:paraId="32032B02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E95C8F0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34A7788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AD855CE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01040F62" w14:textId="13CEE212" w:rsidR="009F61EC" w:rsidRDefault="009F61EC">
      <w:pPr>
        <w:rPr>
          <w:rFonts w:hint="eastAsia"/>
        </w:rPr>
      </w:pPr>
    </w:p>
    <w:p w14:paraId="1C761430" w14:textId="78F13CB1" w:rsidR="009F61EC" w:rsidRDefault="009F61EC">
      <w:pPr>
        <w:rPr>
          <w:rFonts w:hint="eastAsia"/>
        </w:rPr>
      </w:pPr>
    </w:p>
    <w:p w14:paraId="1386CB15" w14:textId="77777777" w:rsidR="00D95A5F" w:rsidRDefault="00D95A5F" w:rsidP="00064ADA">
      <w:pPr>
        <w:numPr>
          <w:ilvl w:val="0"/>
          <w:numId w:val="8"/>
        </w:numPr>
        <w:tabs>
          <w:tab w:val="left" w:pos="620"/>
        </w:tabs>
        <w:suppressAutoHyphens w:val="0"/>
        <w:overflowPunct/>
        <w:spacing w:line="0" w:lineRule="atLeast"/>
        <w:ind w:left="620" w:hanging="258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PERSOANE EXPUSE PUBLIC (</w:t>
      </w:r>
      <w:proofErr w:type="spellStart"/>
      <w:r>
        <w:rPr>
          <w:rFonts w:ascii="Arial" w:eastAsia="Arial" w:hAnsi="Arial"/>
          <w:b/>
          <w:sz w:val="18"/>
        </w:rPr>
        <w:t>sau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membri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ai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familiei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unei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persoane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expuse</w:t>
      </w:r>
      <w:proofErr w:type="spellEnd"/>
      <w:r>
        <w:rPr>
          <w:rFonts w:ascii="Arial" w:eastAsia="Arial" w:hAnsi="Arial"/>
          <w:b/>
          <w:sz w:val="18"/>
        </w:rPr>
        <w:t xml:space="preserve"> public) – </w:t>
      </w:r>
      <w:proofErr w:type="spellStart"/>
      <w:r>
        <w:rPr>
          <w:rFonts w:ascii="Arial" w:eastAsia="Arial" w:hAnsi="Arial"/>
          <w:b/>
          <w:sz w:val="18"/>
        </w:rPr>
        <w:t>cf</w:t>
      </w:r>
      <w:proofErr w:type="spellEnd"/>
      <w:r>
        <w:rPr>
          <w:rFonts w:ascii="Arial" w:eastAsia="Arial" w:hAnsi="Arial"/>
          <w:b/>
          <w:sz w:val="18"/>
        </w:rPr>
        <w:t xml:space="preserve"> art. 3 L129/2019</w:t>
      </w:r>
    </w:p>
    <w:p w14:paraId="35298EBD" w14:textId="77777777" w:rsidR="00D95A5F" w:rsidRDefault="00D95A5F" w:rsidP="00064ADA">
      <w:pPr>
        <w:spacing w:line="143" w:lineRule="exact"/>
        <w:jc w:val="both"/>
        <w:rPr>
          <w:rFonts w:ascii="Arial" w:eastAsia="Arial" w:hAnsi="Arial"/>
          <w:b/>
          <w:sz w:val="18"/>
        </w:rPr>
      </w:pPr>
    </w:p>
    <w:p w14:paraId="1655C5A6" w14:textId="77777777" w:rsidR="00D95A5F" w:rsidRDefault="00D95A5F" w:rsidP="00064ADA">
      <w:pPr>
        <w:spacing w:line="0" w:lineRule="atLeast"/>
        <w:ind w:left="620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NU</w:t>
      </w:r>
    </w:p>
    <w:p w14:paraId="738C34BD" w14:textId="77777777" w:rsidR="00D95A5F" w:rsidRDefault="00D95A5F" w:rsidP="00064ADA">
      <w:pPr>
        <w:spacing w:line="350" w:lineRule="exact"/>
        <w:jc w:val="both"/>
        <w:rPr>
          <w:rFonts w:ascii="Times New Roman" w:eastAsia="Times New Roman" w:hAnsi="Times New Roman"/>
        </w:rPr>
      </w:pPr>
    </w:p>
    <w:p w14:paraId="64D022C8" w14:textId="0D58C833" w:rsidR="00D95A5F" w:rsidRDefault="00D95A5F" w:rsidP="00064ADA">
      <w:pPr>
        <w:tabs>
          <w:tab w:val="left" w:pos="1720"/>
        </w:tabs>
        <w:spacing w:line="0" w:lineRule="atLeast"/>
        <w:ind w:left="580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 </w:t>
      </w:r>
      <w:proofErr w:type="gramStart"/>
      <w:r>
        <w:rPr>
          <w:rFonts w:ascii="Arial" w:eastAsia="Arial" w:hAnsi="Arial"/>
          <w:b/>
          <w:sz w:val="18"/>
        </w:rPr>
        <w:t>DA</w:t>
      </w:r>
      <w:r>
        <w:rPr>
          <w:rFonts w:ascii="Times New Roman" w:eastAsia="Times New Roman" w:hAnsi="Times New Roman"/>
        </w:rPr>
        <w:t xml:space="preserve">  </w:t>
      </w:r>
      <w:r>
        <w:rPr>
          <w:rFonts w:ascii="Arial" w:eastAsia="Arial" w:hAnsi="Arial"/>
          <w:b/>
          <w:sz w:val="18"/>
        </w:rPr>
        <w:t>(</w:t>
      </w:r>
      <w:proofErr w:type="spellStart"/>
      <w:proofErr w:type="gramEnd"/>
      <w:r>
        <w:rPr>
          <w:rFonts w:ascii="Arial" w:eastAsia="Arial" w:hAnsi="Arial"/>
          <w:b/>
          <w:sz w:val="18"/>
        </w:rPr>
        <w:t>detaliati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pt</w:t>
      </w:r>
      <w:proofErr w:type="spellEnd"/>
      <w:r>
        <w:rPr>
          <w:rFonts w:ascii="Arial" w:eastAsia="Arial" w:hAnsi="Arial"/>
          <w:b/>
          <w:sz w:val="18"/>
        </w:rPr>
        <w:t xml:space="preserve"> DA) .............................................................................................................................</w:t>
      </w:r>
    </w:p>
    <w:p w14:paraId="1FD330B2" w14:textId="77777777" w:rsidR="00D95A5F" w:rsidRPr="00064ADA" w:rsidRDefault="00D95A5F" w:rsidP="00064ADA">
      <w:pPr>
        <w:spacing w:line="200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03FFCE92" w14:textId="77777777" w:rsidR="00D95A5F" w:rsidRPr="00064ADA" w:rsidRDefault="00D95A5F" w:rsidP="00064ADA">
      <w:pPr>
        <w:spacing w:line="200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07A46978" w14:textId="77777777" w:rsidR="00D95A5F" w:rsidRPr="00064ADA" w:rsidRDefault="00D95A5F" w:rsidP="00064ADA">
      <w:pPr>
        <w:spacing w:line="221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496EDD6F" w14:textId="77777777" w:rsidR="00D95A5F" w:rsidRPr="00064ADA" w:rsidRDefault="00D95A5F" w:rsidP="00064ADA">
      <w:pPr>
        <w:spacing w:line="0" w:lineRule="atLeast"/>
        <w:ind w:left="320"/>
        <w:jc w:val="both"/>
        <w:rPr>
          <w:rFonts w:asciiTheme="minorHAnsi" w:eastAsia="Arial" w:hAnsiTheme="minorHAnsi" w:cstheme="minorHAnsi"/>
          <w:b/>
          <w:sz w:val="22"/>
          <w:szCs w:val="32"/>
        </w:rPr>
      </w:pPr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5.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Alte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mentiuni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>:</w:t>
      </w:r>
    </w:p>
    <w:p w14:paraId="317BA9AB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Subsemnatul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reprezentant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legal al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solicitantului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credit:</w:t>
      </w:r>
    </w:p>
    <w:p w14:paraId="7028CBB3" w14:textId="77777777" w:rsidR="00064ADA" w:rsidRPr="00064ADA" w:rsidRDefault="00064ADA" w:rsidP="00064ADA">
      <w:pPr>
        <w:spacing w:line="216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681B9646" w14:textId="77777777" w:rsidR="00064ADA" w:rsidRPr="00064ADA" w:rsidRDefault="00064ADA" w:rsidP="00064ADA">
      <w:pPr>
        <w:numPr>
          <w:ilvl w:val="0"/>
          <w:numId w:val="9"/>
        </w:numPr>
        <w:tabs>
          <w:tab w:val="left" w:pos="113"/>
        </w:tabs>
        <w:suppressAutoHyphens w:val="0"/>
        <w:overflowPunct/>
        <w:spacing w:line="237" w:lineRule="auto"/>
        <w:ind w:right="660" w:firstLine="9"/>
        <w:jc w:val="both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propria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raspundere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toate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celelalte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documente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depuse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inclusiv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financiare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complete.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Access Capital IFN SA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efectueze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orice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verificare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care o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conside</w:t>
      </w:r>
      <w:bookmarkStart w:id="0" w:name="_GoBack"/>
      <w:bookmarkEnd w:id="0"/>
      <w:r w:rsidRPr="00064ADA">
        <w:rPr>
          <w:rFonts w:asciiTheme="minorHAnsi" w:eastAsia="Arial" w:hAnsiTheme="minorHAnsi" w:cstheme="minorHAnsi"/>
          <w:sz w:val="22"/>
          <w:szCs w:val="32"/>
        </w:rPr>
        <w:t>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necesara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legatura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acest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formular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.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banca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are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aprobarea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prezentei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fara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justificarea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motivului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respectiv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0560EC33" w14:textId="77777777" w:rsidR="00064ADA" w:rsidRPr="00064ADA" w:rsidRDefault="00064ADA" w:rsidP="00064ADA">
      <w:pPr>
        <w:spacing w:line="207" w:lineRule="exact"/>
        <w:rPr>
          <w:rFonts w:asciiTheme="minorHAnsi" w:eastAsia="Arial" w:hAnsiTheme="minorHAnsi" w:cstheme="minorHAnsi"/>
          <w:sz w:val="22"/>
          <w:szCs w:val="32"/>
        </w:rPr>
      </w:pPr>
    </w:p>
    <w:p w14:paraId="72522229" w14:textId="77777777" w:rsidR="00064ADA" w:rsidRPr="00064ADA" w:rsidRDefault="00064ADA" w:rsidP="00064ADA">
      <w:pPr>
        <w:numPr>
          <w:ilvl w:val="0"/>
          <w:numId w:val="9"/>
        </w:numPr>
        <w:tabs>
          <w:tab w:val="left" w:pos="120"/>
        </w:tabs>
        <w:suppressAutoHyphens w:val="0"/>
        <w:overflowPunct/>
        <w:spacing w:line="0" w:lineRule="atLeast"/>
        <w:ind w:left="120" w:hanging="111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Access Capital IFN SA 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prelucreze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/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informatiile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caracter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personal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prezentate</w:t>
      </w:r>
      <w:proofErr w:type="spellEnd"/>
    </w:p>
    <w:p w14:paraId="53F58397" w14:textId="77777777" w:rsidR="00064ADA" w:rsidRPr="00064ADA" w:rsidRDefault="00064ADA" w:rsidP="00064ADA">
      <w:pPr>
        <w:spacing w:line="223" w:lineRule="auto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acesteia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conformitate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prevederile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. 677 / 2001,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indiferent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daca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beneficiez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sau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nu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produsele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IFN-</w:t>
      </w:r>
      <w:proofErr w:type="spellStart"/>
      <w:proofErr w:type="gramStart"/>
      <w:r w:rsidRPr="00064ADA">
        <w:rPr>
          <w:rFonts w:asciiTheme="minorHAnsi" w:eastAsia="Arial" w:hAnsiTheme="minorHAnsi" w:cstheme="minorHAnsi"/>
          <w:sz w:val="22"/>
          <w:szCs w:val="32"/>
        </w:rPr>
        <w:t>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proofErr w:type="gramEnd"/>
    </w:p>
    <w:p w14:paraId="0CC62C13" w14:textId="77777777" w:rsidR="00064ADA" w:rsidRPr="00064ADA" w:rsidRDefault="00064ADA" w:rsidP="00064ADA">
      <w:pPr>
        <w:spacing w:line="218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29957DD1" w14:textId="77777777" w:rsidR="00064ADA" w:rsidRPr="00064ADA" w:rsidRDefault="00064ADA" w:rsidP="00064ADA">
      <w:pPr>
        <w:spacing w:line="0" w:lineRule="atLeast"/>
        <w:ind w:right="660"/>
        <w:rPr>
          <w:rFonts w:asciiTheme="minorHAnsi" w:eastAsia="Arial" w:hAnsiTheme="minorHAnsi" w:cstheme="minorHAnsi"/>
          <w:sz w:val="22"/>
          <w:szCs w:val="32"/>
        </w:rPr>
      </w:pPr>
      <w:r w:rsidRPr="00064ADA">
        <w:rPr>
          <w:rFonts w:asciiTheme="minorHAnsi" w:eastAsia="Arial" w:hAnsiTheme="minorHAnsi" w:cstheme="minorHAnsi"/>
          <w:sz w:val="22"/>
          <w:szCs w:val="32"/>
        </w:rPr>
        <w:t xml:space="preserve">am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luat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cunostinta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privire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prelucrarea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caracter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personal,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acces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date,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interventie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asupra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opozitie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retragere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precum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ulterior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utilizarea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67087525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4A82EB73" w14:textId="77777777" w:rsidR="00064ADA" w:rsidRPr="00064ADA" w:rsidRDefault="00064ADA" w:rsidP="00064ADA">
      <w:pPr>
        <w:spacing w:line="214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B8F80E8" w14:textId="77777777" w:rsidR="00064ADA" w:rsidRPr="00064ADA" w:rsidRDefault="00064ADA" w:rsidP="00064ADA">
      <w:pPr>
        <w:numPr>
          <w:ilvl w:val="0"/>
          <w:numId w:val="10"/>
        </w:numPr>
        <w:tabs>
          <w:tab w:val="left" w:pos="118"/>
        </w:tabs>
        <w:suppressAutoHyphens w:val="0"/>
        <w:overflowPunct/>
        <w:spacing w:line="235" w:lineRule="auto"/>
        <w:ind w:right="660" w:firstLine="9"/>
        <w:jc w:val="both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informatiile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cuprinse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complete,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aspecte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indispensabile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esentiale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pentru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o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rezolvare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favorabila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noastre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credit. Am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cunostinta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despre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dispozitiile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129/2019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privind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prevenirea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combaterea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spalarii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banilor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finantarii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terorismului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ma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oblig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le respect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intocmai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6B510DDC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F8D9900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6335404" w14:textId="77777777" w:rsidR="00064ADA" w:rsidRPr="00064ADA" w:rsidRDefault="00064ADA" w:rsidP="00064ADA">
      <w:pPr>
        <w:spacing w:line="223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4A2AEE13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Nume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Prenume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______________________________</w:t>
      </w:r>
    </w:p>
    <w:p w14:paraId="6BFC39D3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  <w:sectPr w:rsidR="00064ADA" w:rsidRPr="00064A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8"/>
          <w:pgMar w:top="1440" w:right="746" w:bottom="1440" w:left="980" w:header="0" w:footer="0" w:gutter="0"/>
          <w:cols w:space="0" w:equalWidth="0">
            <w:col w:w="10180"/>
          </w:cols>
          <w:docGrid w:linePitch="360"/>
        </w:sectPr>
      </w:pPr>
    </w:p>
    <w:p w14:paraId="46433535" w14:textId="77777777" w:rsidR="00064ADA" w:rsidRPr="00064ADA" w:rsidRDefault="00064ADA" w:rsidP="00064ADA">
      <w:pPr>
        <w:spacing w:line="263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B5D1F47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Semnatura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__________________________________</w:t>
      </w:r>
    </w:p>
    <w:p w14:paraId="754F3553" w14:textId="7ABDB6BF" w:rsidR="00064ADA" w:rsidRPr="00064ADA" w:rsidRDefault="00064ADA" w:rsidP="00064ADA">
      <w:pPr>
        <w:spacing w:line="208" w:lineRule="exact"/>
        <w:rPr>
          <w:rFonts w:asciiTheme="minorHAnsi" w:eastAsia="Arial" w:hAnsiTheme="minorHAnsi" w:cstheme="minorHAnsi"/>
          <w:b/>
          <w:sz w:val="22"/>
          <w:szCs w:val="32"/>
        </w:rPr>
      </w:pPr>
    </w:p>
    <w:p w14:paraId="5E6AA465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Data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semnarii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>_______________________________</w:t>
      </w:r>
    </w:p>
    <w:p w14:paraId="5B18B87E" w14:textId="77777777" w:rsidR="00064ADA" w:rsidRDefault="00064ADA" w:rsidP="00064ADA">
      <w:pPr>
        <w:spacing w:line="208" w:lineRule="exact"/>
        <w:rPr>
          <w:rFonts w:ascii="Arial" w:eastAsia="Arial" w:hAnsi="Arial"/>
          <w:b/>
          <w:sz w:val="18"/>
        </w:rPr>
      </w:pPr>
    </w:p>
    <w:p w14:paraId="5E85A548" w14:textId="7700D097" w:rsidR="00064ADA" w:rsidRDefault="00064ADA" w:rsidP="00064ADA">
      <w:pPr>
        <w:spacing w:line="208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18"/>
        </w:rPr>
        <w:br w:type="column"/>
      </w:r>
    </w:p>
    <w:p w14:paraId="74896BF9" w14:textId="5C52FEAB" w:rsidR="00064ADA" w:rsidRPr="00064ADA" w:rsidRDefault="00064ADA" w:rsidP="00064ADA">
      <w:pPr>
        <w:spacing w:line="0" w:lineRule="atLeast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064ADA" w:rsidRPr="00064ADA">
          <w:type w:val="continuous"/>
          <w:pgSz w:w="11900" w:h="16838"/>
          <w:pgMar w:top="1440" w:right="746" w:bottom="1440" w:left="980" w:header="0" w:footer="0" w:gutter="0"/>
          <w:cols w:num="2" w:space="0" w:equalWidth="0">
            <w:col w:w="5620" w:space="720"/>
            <w:col w:w="3840"/>
          </w:cols>
          <w:docGrid w:linePitch="360"/>
        </w:sectPr>
      </w:pPr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LS</w:t>
      </w:r>
      <w:proofErr w:type="gramStart"/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:_</w:t>
      </w:r>
      <w:proofErr w:type="gramEnd"/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____________</w:t>
      </w:r>
    </w:p>
    <w:p w14:paraId="59B24889" w14:textId="2795A1E3" w:rsidR="009F61EC" w:rsidRDefault="009F61EC" w:rsidP="00064ADA">
      <w:pPr>
        <w:jc w:val="both"/>
        <w:rPr>
          <w:rFonts w:hint="eastAsia"/>
        </w:rPr>
      </w:pPr>
    </w:p>
    <w:p w14:paraId="32704D71" w14:textId="1957C8F0" w:rsidR="009F61EC" w:rsidRDefault="009F61EC">
      <w:pPr>
        <w:rPr>
          <w:rFonts w:hint="eastAsia"/>
        </w:rPr>
      </w:pPr>
    </w:p>
    <w:p w14:paraId="57C44D58" w14:textId="20D7FE9D" w:rsidR="009F61EC" w:rsidRDefault="009F61EC">
      <w:pPr>
        <w:rPr>
          <w:rFonts w:hint="eastAsia"/>
        </w:rPr>
      </w:pPr>
    </w:p>
    <w:p w14:paraId="194F981E" w14:textId="1D8B6A87" w:rsidR="009F61EC" w:rsidRDefault="009F61EC">
      <w:pPr>
        <w:rPr>
          <w:rFonts w:hint="eastAsia"/>
        </w:rPr>
      </w:pPr>
    </w:p>
    <w:p w14:paraId="0882764B" w14:textId="1000C609" w:rsidR="009F61EC" w:rsidRDefault="009F61EC">
      <w:pPr>
        <w:rPr>
          <w:rFonts w:hint="eastAsia"/>
        </w:rPr>
      </w:pPr>
    </w:p>
    <w:p w14:paraId="08B9EFE2" w14:textId="603475CF" w:rsidR="009F61EC" w:rsidRDefault="009F61EC">
      <w:pPr>
        <w:rPr>
          <w:rFonts w:hint="eastAsia"/>
        </w:rPr>
      </w:pPr>
    </w:p>
    <w:p w14:paraId="579875B1" w14:textId="0EE7EBEF" w:rsidR="009F61EC" w:rsidRDefault="009F61EC">
      <w:pPr>
        <w:rPr>
          <w:rFonts w:hint="eastAsia"/>
        </w:rPr>
      </w:pPr>
    </w:p>
    <w:p w14:paraId="7252E120" w14:textId="70937664" w:rsidR="009F61EC" w:rsidRDefault="009F61EC">
      <w:pPr>
        <w:rPr>
          <w:rFonts w:hint="eastAsia"/>
        </w:rPr>
      </w:pPr>
    </w:p>
    <w:p w14:paraId="6431DE93" w14:textId="68349E2B" w:rsidR="009F61EC" w:rsidRDefault="009F61EC">
      <w:pPr>
        <w:rPr>
          <w:rFonts w:hint="eastAsia"/>
        </w:rPr>
      </w:pPr>
    </w:p>
    <w:p w14:paraId="45A4BF9F" w14:textId="5C581518" w:rsidR="009F61EC" w:rsidRDefault="009F61EC">
      <w:pPr>
        <w:rPr>
          <w:rFonts w:hint="eastAsia"/>
        </w:rPr>
      </w:pPr>
    </w:p>
    <w:p w14:paraId="3A2E2DDC" w14:textId="18A2193B" w:rsidR="009F61EC" w:rsidRDefault="009F61EC">
      <w:pPr>
        <w:rPr>
          <w:rFonts w:hint="eastAsia"/>
        </w:rPr>
      </w:pPr>
    </w:p>
    <w:p w14:paraId="1DAEAAC7" w14:textId="50DA4C90" w:rsidR="009F61EC" w:rsidRDefault="009F61EC">
      <w:pPr>
        <w:rPr>
          <w:rFonts w:hint="eastAsia"/>
        </w:rPr>
      </w:pPr>
    </w:p>
    <w:p w14:paraId="61B819F6" w14:textId="6EC8D08D" w:rsidR="009F61EC" w:rsidRDefault="009F61EC">
      <w:pPr>
        <w:rPr>
          <w:rFonts w:hint="eastAsia"/>
        </w:rPr>
      </w:pPr>
    </w:p>
    <w:p w14:paraId="28F5976D" w14:textId="70BF0125" w:rsidR="009F61EC" w:rsidRDefault="009F61EC">
      <w:pPr>
        <w:rPr>
          <w:rFonts w:hint="eastAsia"/>
        </w:rPr>
      </w:pPr>
    </w:p>
    <w:p w14:paraId="6A9BCC65" w14:textId="75FD2484" w:rsidR="009F61EC" w:rsidRDefault="009F61EC">
      <w:pPr>
        <w:rPr>
          <w:rFonts w:hint="eastAsia"/>
        </w:rPr>
      </w:pPr>
    </w:p>
    <w:p w14:paraId="3AE47EC2" w14:textId="77777777" w:rsidR="009F61EC" w:rsidRDefault="009F61EC">
      <w:pPr>
        <w:rPr>
          <w:rFonts w:hint="eastAsia"/>
        </w:rPr>
      </w:pPr>
    </w:p>
    <w:sectPr w:rsidR="009F61E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E0EF6" w14:textId="77777777" w:rsidR="00B16E20" w:rsidRDefault="00B16E20" w:rsidP="00CA01C1">
      <w:pPr>
        <w:rPr>
          <w:rFonts w:hint="eastAsia"/>
        </w:rPr>
      </w:pPr>
      <w:r>
        <w:separator/>
      </w:r>
    </w:p>
  </w:endnote>
  <w:endnote w:type="continuationSeparator" w:id="0">
    <w:p w14:paraId="5A31DD8D" w14:textId="77777777" w:rsidR="00B16E20" w:rsidRDefault="00B16E20" w:rsidP="00CA01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005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365B" w14:textId="77777777" w:rsidR="00064ADA" w:rsidRDefault="00064ADA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96002" w14:textId="0F01C2FF" w:rsidR="00064ADA" w:rsidRDefault="00064ADA">
    <w:pPr>
      <w:pStyle w:val="Subsol"/>
    </w:pPr>
    <w:r>
      <w:rPr>
        <w:noProof/>
        <w:lang w:val="ro-RO" w:eastAsia="ro-RO"/>
      </w:rPr>
      <w:drawing>
        <wp:inline distT="0" distB="0" distL="0" distR="0" wp14:anchorId="51A25E1E" wp14:editId="5D01888D">
          <wp:extent cx="5707380" cy="8839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11865" w14:textId="77777777" w:rsidR="00064ADA" w:rsidRDefault="00064ADA">
    <w:pPr>
      <w:pStyle w:val="Subsol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7EB07" w14:textId="6BEEC1C1" w:rsidR="00CA01C1" w:rsidRDefault="00CA01C1">
    <w:pPr>
      <w:pStyle w:val="Subsol"/>
    </w:pPr>
    <w:r>
      <w:rPr>
        <w:noProof/>
        <w:lang w:val="ro-RO" w:eastAsia="ro-RO"/>
      </w:rPr>
      <w:drawing>
        <wp:inline distT="0" distB="0" distL="0" distR="0" wp14:anchorId="4D7BE482" wp14:editId="79BD3D8A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6036F" w14:textId="77777777" w:rsidR="00B16E20" w:rsidRDefault="00B16E20" w:rsidP="00CA01C1">
      <w:pPr>
        <w:rPr>
          <w:rFonts w:hint="eastAsia"/>
        </w:rPr>
      </w:pPr>
      <w:r>
        <w:separator/>
      </w:r>
    </w:p>
  </w:footnote>
  <w:footnote w:type="continuationSeparator" w:id="0">
    <w:p w14:paraId="4FF1BEE7" w14:textId="77777777" w:rsidR="00B16E20" w:rsidRDefault="00B16E20" w:rsidP="00CA01C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CC2B3" w14:textId="77777777" w:rsidR="00064ADA" w:rsidRDefault="00064ADA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19CCC" w14:textId="259A968E" w:rsidR="00064ADA" w:rsidRDefault="00064ADA">
    <w:pPr>
      <w:pStyle w:val="Antet"/>
    </w:pPr>
    <w:r>
      <w:rPr>
        <w:noProof/>
        <w:lang w:val="ro-RO" w:eastAsia="ro-RO"/>
      </w:rPr>
      <w:drawing>
        <wp:inline distT="0" distB="0" distL="0" distR="0" wp14:anchorId="368E9490" wp14:editId="16E61D06">
          <wp:extent cx="5935980" cy="838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2DA97" w14:textId="77777777" w:rsidR="00064ADA" w:rsidRDefault="00064ADA">
    <w:pPr>
      <w:pStyle w:val="Ante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5777D" w14:textId="6172A9D3" w:rsidR="00CA01C1" w:rsidRDefault="00CA01C1">
    <w:pPr>
      <w:pStyle w:val="Antet"/>
    </w:pPr>
    <w:r>
      <w:rPr>
        <w:noProof/>
        <w:lang w:val="ro-RO" w:eastAsia="ro-RO"/>
      </w:rPr>
      <w:drawing>
        <wp:inline distT="0" distB="0" distL="0" distR="0" wp14:anchorId="1CEF65DB" wp14:editId="12BFC198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D20301F"/>
    <w:multiLevelType w:val="hybridMultilevel"/>
    <w:tmpl w:val="A32AEC30"/>
    <w:lvl w:ilvl="0" w:tplc="54DCE1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176A2"/>
    <w:multiLevelType w:val="hybridMultilevel"/>
    <w:tmpl w:val="0D2A6E2E"/>
    <w:lvl w:ilvl="0" w:tplc="54DCE16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7E5A45"/>
    <w:multiLevelType w:val="hybridMultilevel"/>
    <w:tmpl w:val="306E3538"/>
    <w:lvl w:ilvl="0" w:tplc="54DCE1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83989"/>
    <w:multiLevelType w:val="hybridMultilevel"/>
    <w:tmpl w:val="FBC08586"/>
    <w:lvl w:ilvl="0" w:tplc="54DCE164">
      <w:start w:val="1"/>
      <w:numFmt w:val="bullet"/>
      <w:lvlText w:val="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77E54D0F"/>
    <w:multiLevelType w:val="hybridMultilevel"/>
    <w:tmpl w:val="EF04165E"/>
    <w:lvl w:ilvl="0" w:tplc="54DCE164">
      <w:start w:val="1"/>
      <w:numFmt w:val="bullet"/>
      <w:lvlText w:val="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1"/>
    <w:rsid w:val="00050991"/>
    <w:rsid w:val="00064ADA"/>
    <w:rsid w:val="000C1FEE"/>
    <w:rsid w:val="000D43F0"/>
    <w:rsid w:val="00407861"/>
    <w:rsid w:val="00426A4A"/>
    <w:rsid w:val="00617CA5"/>
    <w:rsid w:val="007B5C6B"/>
    <w:rsid w:val="007F4C5B"/>
    <w:rsid w:val="009120F1"/>
    <w:rsid w:val="00932061"/>
    <w:rsid w:val="009A2D77"/>
    <w:rsid w:val="009D6B95"/>
    <w:rsid w:val="009F61EC"/>
    <w:rsid w:val="00B11357"/>
    <w:rsid w:val="00B16E20"/>
    <w:rsid w:val="00BF3F9F"/>
    <w:rsid w:val="00CA01C1"/>
    <w:rsid w:val="00D95A5F"/>
    <w:rsid w:val="00EC6CF5"/>
    <w:rsid w:val="00F6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E6396F"/>
  <w15:chartTrackingRefBased/>
  <w15:docId w15:val="{78642A35-CA70-41F5-845A-10E8A136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1EC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A01C1"/>
    <w:pPr>
      <w:tabs>
        <w:tab w:val="center" w:pos="4680"/>
        <w:tab w:val="right" w:pos="9360"/>
      </w:tabs>
      <w:suppressAutoHyphens w:val="0"/>
      <w:overflowPunct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CA01C1"/>
  </w:style>
  <w:style w:type="paragraph" w:styleId="Subsol">
    <w:name w:val="footer"/>
    <w:basedOn w:val="Normal"/>
    <w:link w:val="SubsolCaracter"/>
    <w:uiPriority w:val="99"/>
    <w:unhideWhenUsed/>
    <w:rsid w:val="00CA01C1"/>
    <w:pPr>
      <w:tabs>
        <w:tab w:val="center" w:pos="4680"/>
        <w:tab w:val="right" w:pos="9360"/>
      </w:tabs>
      <w:suppressAutoHyphens w:val="0"/>
      <w:overflowPunct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CA01C1"/>
  </w:style>
  <w:style w:type="table" w:styleId="Tabelgril">
    <w:name w:val="Table Grid"/>
    <w:basedOn w:val="TabelNormal"/>
    <w:uiPriority w:val="39"/>
    <w:rsid w:val="000C1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F3F9F"/>
    <w:pPr>
      <w:ind w:left="720"/>
      <w:contextualSpacing/>
    </w:pPr>
    <w:rPr>
      <w:rFonts w:cs="Mangal"/>
      <w:szCs w:val="21"/>
    </w:rPr>
  </w:style>
  <w:style w:type="paragraph" w:customStyle="1" w:styleId="CharChar7CharCharCharChar">
    <w:name w:val="Char Char7 Char Char Char Char"/>
    <w:basedOn w:val="Normal"/>
    <w:rsid w:val="000D43F0"/>
    <w:pPr>
      <w:suppressAutoHyphens w:val="0"/>
      <w:overflowPunct/>
      <w:spacing w:after="160" w:line="240" w:lineRule="exact"/>
    </w:pPr>
    <w:rPr>
      <w:rFonts w:ascii="Verdana" w:eastAsia="MS Mincho" w:hAnsi="Verdana" w:cs="Times New Roman"/>
      <w:kern w:val="0"/>
      <w:sz w:val="20"/>
      <w:szCs w:val="20"/>
      <w:lang w:eastAsia="en-US" w:bidi="ar-SA"/>
    </w:rPr>
  </w:style>
  <w:style w:type="character" w:customStyle="1" w:styleId="rvts8">
    <w:name w:val="rvts8"/>
    <w:basedOn w:val="Fontdeparagrafimplicit"/>
    <w:rsid w:val="000D4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2</cp:revision>
  <dcterms:created xsi:type="dcterms:W3CDTF">2022-03-07T06:22:00Z</dcterms:created>
  <dcterms:modified xsi:type="dcterms:W3CDTF">2022-03-07T06:22:00Z</dcterms:modified>
</cp:coreProperties>
</file>